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C50" w:rsidRDefault="00FD6C50" w:rsidP="002B6942">
      <w:pPr>
        <w:jc w:val="center"/>
        <w:rPr>
          <w:rFonts w:ascii="Times New Roman" w:hAnsi="Times New Roman" w:cs="Times New Roman"/>
          <w:noProof/>
          <w:sz w:val="24"/>
          <w:szCs w:val="24"/>
        </w:rPr>
      </w:pPr>
    </w:p>
    <w:p w:rsidR="002B6942" w:rsidRDefault="00E96984" w:rsidP="00E96984">
      <w:pPr>
        <w:jc w:val="center"/>
        <w:rPr>
          <w:rFonts w:ascii="Times New Roman" w:hAnsi="Times New Roman" w:cs="Times New Roman"/>
          <w:sz w:val="24"/>
          <w:szCs w:val="24"/>
          <w:lang w:val="tt-RU"/>
        </w:rPr>
      </w:pPr>
      <w:r>
        <w:rPr>
          <w:rFonts w:ascii="Times New Roman" w:hAnsi="Times New Roman" w:cs="Times New Roman"/>
          <w:b/>
          <w:bCs/>
          <w:noProof/>
          <w:sz w:val="28"/>
          <w:szCs w:val="28"/>
        </w:rPr>
        <w:drawing>
          <wp:inline distT="0" distB="0" distL="0" distR="0">
            <wp:extent cx="4100558" cy="5939125"/>
            <wp:effectExtent l="933450" t="0" r="928642" b="0"/>
            <wp:docPr id="5" name="Рисунок 2" descr="C:\Users\1\Desktop\06d47908-ce24-4489-b020-7d92c7728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esktop\06d47908-ce24-4489-b020-7d92c7728747.jpg"/>
                    <pic:cNvPicPr>
                      <a:picLocks noChangeAspect="1" noChangeArrowheads="1"/>
                    </pic:cNvPicPr>
                  </pic:nvPicPr>
                  <pic:blipFill>
                    <a:blip r:embed="rId5"/>
                    <a:srcRect/>
                    <a:stretch>
                      <a:fillRect/>
                    </a:stretch>
                  </pic:blipFill>
                  <pic:spPr bwMode="auto">
                    <a:xfrm rot="16200000">
                      <a:off x="0" y="0"/>
                      <a:ext cx="4097164" cy="5934210"/>
                    </a:xfrm>
                    <a:prstGeom prst="rect">
                      <a:avLst/>
                    </a:prstGeom>
                    <a:noFill/>
                    <a:ln w="9525">
                      <a:noFill/>
                      <a:miter lim="800000"/>
                      <a:headEnd/>
                      <a:tailEnd/>
                    </a:ln>
                  </pic:spPr>
                </pic:pic>
              </a:graphicData>
            </a:graphic>
          </wp:inline>
        </w:drawing>
      </w:r>
    </w:p>
    <w:p w:rsidR="002B6942" w:rsidRDefault="002B6942" w:rsidP="00A65483">
      <w:pPr>
        <w:autoSpaceDE w:val="0"/>
        <w:autoSpaceDN w:val="0"/>
        <w:adjustRightInd w:val="0"/>
        <w:rPr>
          <w:rFonts w:ascii="Times New Roman" w:hAnsi="Times New Roman" w:cs="Times New Roman"/>
          <w:b/>
          <w:bCs/>
          <w:sz w:val="28"/>
          <w:szCs w:val="28"/>
          <w:lang w:val="tt-RU"/>
        </w:rPr>
      </w:pPr>
    </w:p>
    <w:p w:rsidR="00E96984" w:rsidRDefault="00E96984" w:rsidP="00A65483">
      <w:pPr>
        <w:autoSpaceDE w:val="0"/>
        <w:autoSpaceDN w:val="0"/>
        <w:adjustRightInd w:val="0"/>
        <w:rPr>
          <w:rFonts w:ascii="Times New Roman" w:hAnsi="Times New Roman" w:cs="Times New Roman"/>
          <w:b/>
          <w:bCs/>
          <w:sz w:val="28"/>
          <w:szCs w:val="28"/>
          <w:lang w:val="tt-RU"/>
        </w:rPr>
      </w:pPr>
    </w:p>
    <w:p w:rsidR="00E96984" w:rsidRDefault="00E96984" w:rsidP="00A65483">
      <w:pPr>
        <w:autoSpaceDE w:val="0"/>
        <w:autoSpaceDN w:val="0"/>
        <w:adjustRightInd w:val="0"/>
        <w:rPr>
          <w:rFonts w:ascii="Times New Roman" w:hAnsi="Times New Roman" w:cs="Times New Roman"/>
          <w:b/>
          <w:bCs/>
          <w:sz w:val="28"/>
          <w:szCs w:val="28"/>
          <w:lang w:val="tt-RU"/>
        </w:rPr>
      </w:pPr>
    </w:p>
    <w:p w:rsidR="002B6942" w:rsidRDefault="002B6942" w:rsidP="002B6942">
      <w:pPr>
        <w:autoSpaceDE w:val="0"/>
        <w:autoSpaceDN w:val="0"/>
        <w:adjustRightInd w:val="0"/>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ЭЧТӘЛЕК</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2333"/>
        <w:gridCol w:w="1984"/>
      </w:tblGrid>
      <w:tr w:rsidR="002B6942" w:rsidTr="002B6942">
        <w:trPr>
          <w:trHeight w:val="259"/>
        </w:trPr>
        <w:tc>
          <w:tcPr>
            <w:tcW w:w="13008" w:type="dxa"/>
            <w:gridSpan w:val="2"/>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jc w:val="center"/>
              <w:rPr>
                <w:rFonts w:ascii="Times New Roman" w:hAnsi="Times New Roman" w:cs="Times New Roman"/>
                <w:b/>
                <w:bCs/>
                <w:sz w:val="28"/>
                <w:szCs w:val="28"/>
                <w:lang w:val="tt-RU" w:eastAsia="en-US"/>
              </w:rPr>
            </w:pPr>
            <w:r>
              <w:rPr>
                <w:rFonts w:ascii="Times New Roman" w:hAnsi="Times New Roman" w:cs="Times New Roman"/>
                <w:b/>
                <w:bCs/>
                <w:sz w:val="28"/>
                <w:szCs w:val="28"/>
                <w:lang w:val="en-US"/>
              </w:rPr>
              <w:t xml:space="preserve">I </w:t>
            </w:r>
            <w:r>
              <w:rPr>
                <w:rFonts w:ascii="Times New Roman" w:hAnsi="Times New Roman" w:cs="Times New Roman"/>
                <w:b/>
                <w:bCs/>
                <w:sz w:val="28"/>
                <w:szCs w:val="28"/>
                <w:lang w:val="tt-RU"/>
              </w:rPr>
              <w:t>НЧЕ БҮЛЕК. Максатчанлык</w:t>
            </w:r>
          </w:p>
        </w:tc>
        <w:tc>
          <w:tcPr>
            <w:tcW w:w="1984"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jc w:val="center"/>
              <w:rPr>
                <w:rFonts w:ascii="Times New Roman" w:hAnsi="Times New Roman" w:cs="Times New Roman"/>
                <w:sz w:val="28"/>
                <w:szCs w:val="28"/>
                <w:lang w:val="tt-RU" w:eastAsia="en-US"/>
              </w:rPr>
            </w:pPr>
          </w:p>
        </w:tc>
      </w:tr>
      <w:tr w:rsidR="002B6942" w:rsidTr="002B6942">
        <w:trPr>
          <w:trHeight w:val="409"/>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1.</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b/>
                <w:bCs/>
                <w:sz w:val="28"/>
                <w:szCs w:val="28"/>
                <w:lang w:val="tt-RU"/>
              </w:rPr>
              <w:t>Кереш сүз</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1</w:t>
            </w:r>
          </w:p>
        </w:tc>
      </w:tr>
      <w:tr w:rsidR="002B6942" w:rsidTr="002B6942">
        <w:trPr>
          <w:trHeight w:val="675"/>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1.1</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Аңлатма язуы.</w:t>
            </w:r>
          </w:p>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Программаның максаты һәм бурычлары</w:t>
            </w:r>
          </w:p>
        </w:tc>
        <w:tc>
          <w:tcPr>
            <w:tcW w:w="1984"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p>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2</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1.2</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en-US" w:eastAsia="en-US"/>
              </w:rPr>
            </w:pPr>
            <w:r>
              <w:rPr>
                <w:rFonts w:ascii="Times New Roman" w:hAnsi="Times New Roman" w:cs="Times New Roman"/>
                <w:sz w:val="28"/>
                <w:szCs w:val="28"/>
                <w:lang w:val="tt-RU"/>
              </w:rPr>
              <w:t>Программа принциплары</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3</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1.3</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Балаларның яшь үзенчәлекләре</w:t>
            </w:r>
          </w:p>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Балаларның милли составы</w:t>
            </w:r>
          </w:p>
        </w:tc>
        <w:tc>
          <w:tcPr>
            <w:tcW w:w="1984"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p>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4-6</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1.4</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Программа үзләштерүдә көтелгән нәтиҗәләр</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7</w:t>
            </w:r>
          </w:p>
        </w:tc>
      </w:tr>
      <w:tr w:rsidR="002B6942" w:rsidTr="002B6942">
        <w:tc>
          <w:tcPr>
            <w:tcW w:w="13008" w:type="dxa"/>
            <w:gridSpan w:val="2"/>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b/>
                <w:bCs/>
                <w:sz w:val="28"/>
                <w:szCs w:val="28"/>
                <w:lang w:val="tt-RU" w:eastAsia="en-US"/>
              </w:rPr>
            </w:pPr>
            <w:r>
              <w:rPr>
                <w:rFonts w:ascii="Times New Roman" w:hAnsi="Times New Roman" w:cs="Times New Roman"/>
                <w:b/>
                <w:bCs/>
                <w:sz w:val="28"/>
                <w:szCs w:val="28"/>
                <w:lang w:val="en-US"/>
              </w:rPr>
              <w:t xml:space="preserve">II </w:t>
            </w:r>
            <w:r>
              <w:rPr>
                <w:rFonts w:ascii="Times New Roman" w:hAnsi="Times New Roman" w:cs="Times New Roman"/>
                <w:b/>
                <w:bCs/>
                <w:sz w:val="28"/>
                <w:szCs w:val="28"/>
                <w:lang w:val="tt-RU"/>
              </w:rPr>
              <w:t>НЧЕ БҮЛЕК. Эчтәлекле</w:t>
            </w:r>
          </w:p>
        </w:tc>
        <w:tc>
          <w:tcPr>
            <w:tcW w:w="1984"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jc w:val="center"/>
              <w:rPr>
                <w:rFonts w:ascii="Times New Roman" w:hAnsi="Times New Roman" w:cs="Times New Roman"/>
                <w:sz w:val="28"/>
                <w:szCs w:val="28"/>
                <w:lang w:val="tt-RU" w:eastAsia="en-US"/>
              </w:rPr>
            </w:pPr>
          </w:p>
        </w:tc>
      </w:tr>
      <w:tr w:rsidR="002B6942" w:rsidTr="002B6942">
        <w:trPr>
          <w:trHeight w:val="113"/>
        </w:trPr>
        <w:tc>
          <w:tcPr>
            <w:tcW w:w="675" w:type="dxa"/>
            <w:tcBorders>
              <w:top w:val="single" w:sz="4" w:space="0" w:color="auto"/>
              <w:left w:val="single" w:sz="4" w:space="0" w:color="auto"/>
              <w:bottom w:val="single" w:sz="4" w:space="0" w:color="auto"/>
              <w:right w:val="nil"/>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2.1</w:t>
            </w:r>
          </w:p>
        </w:tc>
        <w:tc>
          <w:tcPr>
            <w:tcW w:w="12333" w:type="dxa"/>
            <w:tcBorders>
              <w:top w:val="nil"/>
              <w:left w:val="nil"/>
              <w:bottom w:val="single" w:sz="4" w:space="0" w:color="auto"/>
              <w:right w:val="single" w:sz="4" w:space="0" w:color="auto"/>
            </w:tcBorders>
            <w:hideMark/>
          </w:tcPr>
          <w:p w:rsidR="002B6942" w:rsidRDefault="002B6942">
            <w:pPr>
              <w:autoSpaceDE w:val="0"/>
              <w:autoSpaceDN w:val="0"/>
              <w:adjustRightInd w:val="0"/>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Укыту-методик комплекты буенча тематик планнар</w:t>
            </w:r>
          </w:p>
        </w:tc>
        <w:tc>
          <w:tcPr>
            <w:tcW w:w="1984" w:type="dxa"/>
            <w:tcBorders>
              <w:top w:val="nil"/>
              <w:left w:val="single" w:sz="4" w:space="0" w:color="auto"/>
              <w:bottom w:val="single" w:sz="4" w:space="0" w:color="auto"/>
              <w:right w:val="nil"/>
            </w:tcBorders>
          </w:tcPr>
          <w:p w:rsidR="002B6942" w:rsidRDefault="002B6942">
            <w:pPr>
              <w:autoSpaceDE w:val="0"/>
              <w:autoSpaceDN w:val="0"/>
              <w:adjustRightInd w:val="0"/>
              <w:spacing w:after="0"/>
              <w:rPr>
                <w:rFonts w:ascii="Times New Roman" w:hAnsi="Times New Roman" w:cs="Times New Roman"/>
                <w:sz w:val="28"/>
                <w:szCs w:val="28"/>
                <w:lang w:val="tt-RU" w:eastAsia="en-US"/>
              </w:rPr>
            </w:pPr>
          </w:p>
        </w:tc>
      </w:tr>
      <w:tr w:rsidR="002B6942" w:rsidTr="002B6942">
        <w:trPr>
          <w:trHeight w:val="402"/>
        </w:trPr>
        <w:tc>
          <w:tcPr>
            <w:tcW w:w="675"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Уртанчылар  төркеме (4 – 5</w:t>
            </w:r>
            <w:proofErr w:type="spellStart"/>
            <w:r>
              <w:rPr>
                <w:rFonts w:ascii="Times New Roman" w:hAnsi="Times New Roman" w:cs="Times New Roman"/>
                <w:sz w:val="28"/>
                <w:szCs w:val="28"/>
              </w:rPr>
              <w:t>яшь</w:t>
            </w:r>
            <w:proofErr w:type="spellEnd"/>
            <w:r>
              <w:rPr>
                <w:rFonts w:ascii="Times New Roman" w:hAnsi="Times New Roman" w:cs="Times New Roman"/>
                <w:sz w:val="28"/>
                <w:szCs w:val="28"/>
              </w:rPr>
              <w:t>)</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15</w:t>
            </w:r>
          </w:p>
        </w:tc>
      </w:tr>
      <w:tr w:rsidR="002B6942" w:rsidTr="002B6942">
        <w:trPr>
          <w:trHeight w:val="620"/>
        </w:trPr>
        <w:tc>
          <w:tcPr>
            <w:tcW w:w="675"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Зурлар төркеме (5-6 яшь)</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20</w:t>
            </w:r>
          </w:p>
        </w:tc>
      </w:tr>
      <w:tr w:rsidR="002B6942" w:rsidTr="002B6942">
        <w:trPr>
          <w:trHeight w:val="233"/>
        </w:trPr>
        <w:tc>
          <w:tcPr>
            <w:tcW w:w="675"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Мәктәпкә әзерлек төркеме (6-7 яшь)</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25</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2.2</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Татар балаларына ана теле өйрәтү. Аңлатма язуы.“Туган телдә сөйләшәбез” 2 кечкенәләр, зурлар, мәктәпкә әзерлек төркемнәре</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30-44</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2.3</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Ата-аналар белән эш</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45</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2.4</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Педагогик коллектив белән эш </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46</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2.5</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Мәктәп белән бәйләнеш</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46</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2.6</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Татар телен үзләштерү дәрәҗәләрен билгеләү, коррекция эше</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47</w:t>
            </w:r>
          </w:p>
        </w:tc>
      </w:tr>
      <w:tr w:rsidR="002B6942" w:rsidTr="002B6942">
        <w:tc>
          <w:tcPr>
            <w:tcW w:w="13008" w:type="dxa"/>
            <w:gridSpan w:val="2"/>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b/>
                <w:bCs/>
                <w:sz w:val="28"/>
                <w:szCs w:val="28"/>
                <w:lang w:val="tt-RU" w:eastAsia="en-US"/>
              </w:rPr>
            </w:pPr>
            <w:r>
              <w:rPr>
                <w:rFonts w:ascii="Times New Roman" w:hAnsi="Times New Roman" w:cs="Times New Roman"/>
                <w:b/>
                <w:bCs/>
                <w:sz w:val="28"/>
                <w:szCs w:val="28"/>
                <w:lang w:val="en-US"/>
              </w:rPr>
              <w:t xml:space="preserve">III </w:t>
            </w:r>
            <w:r>
              <w:rPr>
                <w:rFonts w:ascii="Times New Roman" w:hAnsi="Times New Roman" w:cs="Times New Roman"/>
                <w:b/>
                <w:bCs/>
                <w:sz w:val="28"/>
                <w:szCs w:val="28"/>
                <w:lang w:val="tt-RU"/>
              </w:rPr>
              <w:t>НЧЕ БҮЛЕК. Оештыру</w:t>
            </w:r>
          </w:p>
        </w:tc>
        <w:tc>
          <w:tcPr>
            <w:tcW w:w="1984" w:type="dxa"/>
            <w:tcBorders>
              <w:top w:val="single" w:sz="4" w:space="0" w:color="auto"/>
              <w:left w:val="single" w:sz="4" w:space="0" w:color="auto"/>
              <w:bottom w:val="single" w:sz="4" w:space="0" w:color="auto"/>
              <w:right w:val="single" w:sz="4" w:space="0" w:color="auto"/>
            </w:tcBorders>
          </w:tcPr>
          <w:p w:rsidR="002B6942" w:rsidRDefault="002B6942">
            <w:pPr>
              <w:autoSpaceDE w:val="0"/>
              <w:autoSpaceDN w:val="0"/>
              <w:adjustRightInd w:val="0"/>
              <w:jc w:val="center"/>
              <w:rPr>
                <w:rFonts w:ascii="Times New Roman" w:hAnsi="Times New Roman" w:cs="Times New Roman"/>
                <w:sz w:val="28"/>
                <w:szCs w:val="28"/>
                <w:lang w:val="tt-RU" w:eastAsia="en-US"/>
              </w:rPr>
            </w:pP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3.1</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Программаны тормышка ашыру өчен материаль-техник яктан тәэмин ителеш </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52</w:t>
            </w:r>
          </w:p>
        </w:tc>
      </w:tr>
      <w:tr w:rsidR="002B6942" w:rsidTr="002B6942">
        <w:trPr>
          <w:trHeight w:val="221"/>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3.2</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Программаны-методик яктан тәэмин ителеш</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52</w:t>
            </w:r>
          </w:p>
        </w:tc>
      </w:tr>
      <w:tr w:rsidR="002B6942" w:rsidTr="002B6942">
        <w:trPr>
          <w:trHeight w:val="425"/>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3.3</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Предметлы үстерешле әйләнә-тирәлек. Тавышлы күрсәтмәлелек.Күрсәтмә, таратма материаллар.</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53</w:t>
            </w:r>
          </w:p>
        </w:tc>
      </w:tr>
      <w:tr w:rsidR="002B6942" w:rsidTr="002B6942">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3.4</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Циклограмма.Белем бирү эшчәнлеге челтәре</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59-60</w:t>
            </w:r>
          </w:p>
        </w:tc>
      </w:tr>
      <w:tr w:rsidR="002B6942" w:rsidTr="002B6942">
        <w:trPr>
          <w:trHeight w:val="572"/>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3.5</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Бәйрәм чараларының үзенчәлекләре</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61</w:t>
            </w:r>
          </w:p>
        </w:tc>
      </w:tr>
      <w:tr w:rsidR="002B6942" w:rsidTr="002B6942">
        <w:trPr>
          <w:trHeight w:val="57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3.6</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Әдәбият</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61</w:t>
            </w:r>
          </w:p>
        </w:tc>
      </w:tr>
      <w:tr w:rsidR="002B6942" w:rsidTr="002B6942">
        <w:trPr>
          <w:trHeight w:val="1791"/>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4.</w:t>
            </w:r>
          </w:p>
        </w:tc>
        <w:tc>
          <w:tcPr>
            <w:tcW w:w="12333"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Кушымта</w:t>
            </w:r>
          </w:p>
          <w:p w:rsidR="002B6942" w:rsidRDefault="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Логопед төркемнәре өчен эш программасы:</w:t>
            </w:r>
          </w:p>
          <w:p w:rsidR="002B6942" w:rsidRDefault="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Зурлар логопед төркеме(5-6 яшь)</w:t>
            </w:r>
          </w:p>
          <w:p w:rsidR="002B6942" w:rsidRDefault="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Мәктәпкә әзерлек логопед төркеме(6-7 яшь)</w:t>
            </w:r>
          </w:p>
          <w:p w:rsidR="002B6942" w:rsidRDefault="002B6942">
            <w:pPr>
              <w:autoSpaceDE w:val="0"/>
              <w:autoSpaceDN w:val="0"/>
              <w:adjustRightInd w:val="0"/>
              <w:spacing w:after="0"/>
              <w:jc w:val="both"/>
              <w:rPr>
                <w:rFonts w:ascii="Times New Roman" w:hAnsi="Times New Roman" w:cs="Times New Roman"/>
                <w:sz w:val="28"/>
                <w:szCs w:val="28"/>
                <w:lang w:val="tt-RU" w:eastAsia="en-US"/>
              </w:rPr>
            </w:pPr>
            <w:r>
              <w:rPr>
                <w:rFonts w:ascii="Times New Roman" w:hAnsi="Times New Roman" w:cs="Times New Roman"/>
                <w:sz w:val="28"/>
                <w:szCs w:val="28"/>
                <w:lang w:val="tt-RU"/>
              </w:rPr>
              <w:t>Мәктәпкә әзерлек логопед төркеме(6-7 яшь)- татар төркеме</w:t>
            </w:r>
          </w:p>
        </w:tc>
        <w:tc>
          <w:tcPr>
            <w:tcW w:w="1984" w:type="dxa"/>
            <w:tcBorders>
              <w:top w:val="single" w:sz="4" w:space="0" w:color="auto"/>
              <w:left w:val="single" w:sz="4" w:space="0" w:color="auto"/>
              <w:bottom w:val="single" w:sz="4" w:space="0" w:color="auto"/>
              <w:right w:val="single" w:sz="4" w:space="0" w:color="auto"/>
            </w:tcBorders>
            <w:hideMark/>
          </w:tcPr>
          <w:p w:rsidR="002B6942" w:rsidRDefault="002B6942">
            <w:pPr>
              <w:autoSpaceDE w:val="0"/>
              <w:autoSpaceDN w:val="0"/>
              <w:adjustRightInd w:val="0"/>
              <w:spacing w:after="0"/>
              <w:jc w:val="center"/>
              <w:rPr>
                <w:rFonts w:ascii="Times New Roman" w:hAnsi="Times New Roman" w:cs="Times New Roman"/>
                <w:sz w:val="28"/>
                <w:szCs w:val="28"/>
                <w:lang w:val="tt-RU" w:eastAsia="en-US"/>
              </w:rPr>
            </w:pPr>
            <w:r>
              <w:rPr>
                <w:rFonts w:ascii="Times New Roman" w:hAnsi="Times New Roman" w:cs="Times New Roman"/>
                <w:sz w:val="28"/>
                <w:szCs w:val="28"/>
                <w:lang w:val="tt-RU" w:eastAsia="en-US"/>
              </w:rPr>
              <w:t>63</w:t>
            </w:r>
          </w:p>
        </w:tc>
      </w:tr>
    </w:tbl>
    <w:p w:rsidR="002B6942" w:rsidRDefault="002B6942" w:rsidP="002B6942">
      <w:pPr>
        <w:autoSpaceDE w:val="0"/>
        <w:autoSpaceDN w:val="0"/>
        <w:adjustRightInd w:val="0"/>
        <w:spacing w:after="0"/>
        <w:rPr>
          <w:rFonts w:ascii="Times New Roman" w:hAnsi="Times New Roman" w:cs="Times New Roman"/>
          <w:b/>
          <w:bCs/>
          <w:sz w:val="28"/>
          <w:szCs w:val="28"/>
          <w:lang w:val="tt-RU" w:eastAsia="en-US"/>
        </w:rPr>
      </w:pPr>
    </w:p>
    <w:p w:rsidR="002B6942" w:rsidRDefault="002B6942" w:rsidP="002B6942">
      <w:pPr>
        <w:autoSpaceDE w:val="0"/>
        <w:autoSpaceDN w:val="0"/>
        <w:adjustRightInd w:val="0"/>
        <w:rPr>
          <w:rFonts w:ascii="Times New Roman" w:hAnsi="Times New Roman" w:cs="Times New Roman"/>
          <w:b/>
          <w:bCs/>
          <w:sz w:val="28"/>
          <w:szCs w:val="28"/>
          <w:lang w:val="tt-RU"/>
        </w:rPr>
      </w:pPr>
    </w:p>
    <w:p w:rsidR="002B6942" w:rsidRDefault="002B6942" w:rsidP="002B6942">
      <w:pPr>
        <w:spacing w:after="0"/>
        <w:rPr>
          <w:rFonts w:ascii="Times New Roman" w:hAnsi="Times New Roman" w:cs="Times New Roman"/>
          <w:b/>
          <w:bCs/>
          <w:sz w:val="28"/>
          <w:szCs w:val="28"/>
          <w:lang w:val="tt-RU"/>
        </w:rPr>
        <w:sectPr w:rsidR="002B6942">
          <w:pgSz w:w="16838" w:h="11906" w:orient="landscape"/>
          <w:pgMar w:top="567" w:right="1134" w:bottom="850" w:left="1134" w:header="708" w:footer="708" w:gutter="0"/>
          <w:cols w:space="720"/>
        </w:sectPr>
      </w:pPr>
    </w:p>
    <w:p w:rsidR="002B6942" w:rsidRDefault="002B6942" w:rsidP="002B6942">
      <w:pPr>
        <w:autoSpaceDE w:val="0"/>
        <w:autoSpaceDN w:val="0"/>
        <w:adjustRightInd w:val="0"/>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lastRenderedPageBreak/>
        <w:t>Кереш сүз</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бакчасында рус балаларына татар теле өйрәтү буенча эш программасы (алга таба – Эш программасы) - мәктәпкәчә тәрбия һәм белем учреждениесендә рус һәм башка милләт балаларын татарча сөйләшергә, үзара һәм өлкәннәр белән аралашырга өйрәтү, төрле яктан үсеше өчен мөмкинлекләр тудыруга юнәлтелгән документ булып тора.</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Эш программасы Федераль дәүләт белем стандартына (ФГОС) нигезләнеп төзелде, максат һәм бурычларны, көтелгән нәтиҗәләрне, белем бирү процессын оештыруны билгели.</w:t>
      </w:r>
    </w:p>
    <w:p w:rsidR="002B6942" w:rsidRDefault="002B6942" w:rsidP="002B6942">
      <w:pPr>
        <w:autoSpaceDE w:val="0"/>
        <w:autoSpaceDN w:val="0"/>
        <w:adjustRightInd w:val="0"/>
        <w:spacing w:after="0"/>
        <w:rPr>
          <w:rFonts w:ascii="Times New Roman" w:hAnsi="Times New Roman" w:cs="Times New Roman"/>
          <w:b/>
          <w:bCs/>
          <w:sz w:val="28"/>
          <w:szCs w:val="28"/>
          <w:lang w:val="tt-RU"/>
        </w:rPr>
      </w:pPr>
      <w:r>
        <w:rPr>
          <w:rFonts w:ascii="Times New Roman" w:hAnsi="Times New Roman" w:cs="Times New Roman"/>
          <w:sz w:val="28"/>
          <w:szCs w:val="28"/>
          <w:lang w:val="tt-RU"/>
        </w:rPr>
        <w:t>Эш программасы мәктәпкәчә мәгариф системасы эшчәнлеген ачыклаучы норматив -хокукый актлар нигезләмәләренә көйләнгән.</w:t>
      </w:r>
    </w:p>
    <w:p w:rsidR="002B6942" w:rsidRDefault="002B6942" w:rsidP="002B6942">
      <w:pPr>
        <w:pStyle w:val="Default"/>
        <w:ind w:firstLine="567"/>
        <w:rPr>
          <w:rFonts w:ascii="Times New Roman" w:hAnsi="Times New Roman" w:cs="Times New Roman"/>
          <w:b/>
          <w:bCs/>
          <w:color w:val="auto"/>
          <w:sz w:val="28"/>
          <w:szCs w:val="28"/>
        </w:rPr>
      </w:pPr>
      <w:proofErr w:type="spellStart"/>
      <w:r>
        <w:rPr>
          <w:rFonts w:ascii="Times New Roman" w:hAnsi="Times New Roman" w:cs="Times New Roman"/>
          <w:b/>
          <w:bCs/>
          <w:color w:val="auto"/>
          <w:sz w:val="28"/>
          <w:szCs w:val="28"/>
        </w:rPr>
        <w:t>Федераль</w:t>
      </w:r>
      <w:proofErr w:type="spellEnd"/>
      <w:r>
        <w:rPr>
          <w:rFonts w:ascii="Times New Roman" w:hAnsi="Times New Roman" w:cs="Times New Roman"/>
          <w:b/>
          <w:bCs/>
          <w:color w:val="auto"/>
          <w:sz w:val="28"/>
          <w:szCs w:val="28"/>
          <w:lang w:val="tt-RU"/>
        </w:rPr>
        <w:t>җирлегендә</w:t>
      </w:r>
      <w:r>
        <w:rPr>
          <w:rFonts w:ascii="Times New Roman" w:hAnsi="Times New Roman" w:cs="Times New Roman"/>
          <w:b/>
          <w:bCs/>
          <w:color w:val="auto"/>
          <w:sz w:val="28"/>
          <w:szCs w:val="28"/>
        </w:rPr>
        <w:t>:</w:t>
      </w:r>
    </w:p>
    <w:p w:rsidR="002B6942" w:rsidRDefault="002B6942" w:rsidP="002B6942">
      <w:pPr>
        <w:pStyle w:val="Default"/>
        <w:ind w:firstLine="567"/>
        <w:rPr>
          <w:rFonts w:ascii="Times New Roman" w:hAnsi="Times New Roman" w:cs="Times New Roman"/>
          <w:color w:val="auto"/>
          <w:sz w:val="28"/>
          <w:szCs w:val="28"/>
        </w:rPr>
      </w:pPr>
      <w:r>
        <w:rPr>
          <w:rFonts w:ascii="Times New Roman" w:hAnsi="Times New Roman" w:cs="Times New Roman"/>
          <w:color w:val="auto"/>
          <w:sz w:val="28"/>
          <w:szCs w:val="28"/>
        </w:rPr>
        <w:t>- 29.12.2012</w:t>
      </w:r>
      <w:r>
        <w:rPr>
          <w:rFonts w:ascii="Times New Roman" w:hAnsi="Times New Roman" w:cs="Times New Roman"/>
          <w:color w:val="auto"/>
          <w:sz w:val="28"/>
          <w:szCs w:val="28"/>
          <w:lang w:val="tt-RU"/>
        </w:rPr>
        <w:t>елдан</w:t>
      </w:r>
      <w:r>
        <w:rPr>
          <w:rFonts w:ascii="Times New Roman" w:hAnsi="Times New Roman" w:cs="Times New Roman"/>
          <w:color w:val="auto"/>
          <w:sz w:val="28"/>
          <w:szCs w:val="28"/>
        </w:rPr>
        <w:t xml:space="preserve"> № 273-ФЗ « Росси</w:t>
      </w:r>
      <w:r>
        <w:rPr>
          <w:rFonts w:ascii="Times New Roman" w:hAnsi="Times New Roman" w:cs="Times New Roman"/>
          <w:color w:val="auto"/>
          <w:sz w:val="28"/>
          <w:szCs w:val="28"/>
          <w:lang w:val="tt-RU"/>
        </w:rPr>
        <w:t>я</w:t>
      </w:r>
      <w:proofErr w:type="spellStart"/>
      <w:r>
        <w:rPr>
          <w:rFonts w:ascii="Times New Roman" w:hAnsi="Times New Roman" w:cs="Times New Roman"/>
          <w:color w:val="auto"/>
          <w:sz w:val="28"/>
          <w:szCs w:val="28"/>
        </w:rPr>
        <w:t>Федераци</w:t>
      </w:r>
      <w:proofErr w:type="spellEnd"/>
      <w:r>
        <w:rPr>
          <w:rFonts w:ascii="Times New Roman" w:hAnsi="Times New Roman" w:cs="Times New Roman"/>
          <w:color w:val="auto"/>
          <w:sz w:val="28"/>
          <w:szCs w:val="28"/>
          <w:lang w:val="tt-RU"/>
        </w:rPr>
        <w:t>ясенең белем бирү турында</w:t>
      </w:r>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Федераль</w:t>
      </w:r>
      <w:proofErr w:type="spellEnd"/>
      <w:r>
        <w:rPr>
          <w:rFonts w:ascii="Times New Roman" w:hAnsi="Times New Roman" w:cs="Times New Roman"/>
          <w:color w:val="auto"/>
          <w:sz w:val="28"/>
          <w:szCs w:val="28"/>
        </w:rPr>
        <w:t xml:space="preserve"> закон</w:t>
      </w:r>
      <w:r>
        <w:rPr>
          <w:rFonts w:ascii="Times New Roman" w:hAnsi="Times New Roman" w:cs="Times New Roman"/>
          <w:color w:val="auto"/>
          <w:sz w:val="28"/>
          <w:szCs w:val="28"/>
          <w:lang w:val="tt-RU"/>
        </w:rPr>
        <w:t>ы</w:t>
      </w:r>
      <w:r>
        <w:rPr>
          <w:rFonts w:ascii="Times New Roman" w:hAnsi="Times New Roman" w:cs="Times New Roman"/>
          <w:color w:val="auto"/>
          <w:sz w:val="28"/>
          <w:szCs w:val="28"/>
        </w:rPr>
        <w:t xml:space="preserve">; </w:t>
      </w:r>
    </w:p>
    <w:p w:rsidR="002B6942" w:rsidRDefault="002B6942" w:rsidP="002B6942">
      <w:pPr>
        <w:pStyle w:val="Default"/>
        <w:ind w:firstLine="567"/>
        <w:rPr>
          <w:rFonts w:ascii="Times New Roman" w:hAnsi="Times New Roman" w:cs="Times New Roman"/>
          <w:color w:val="auto"/>
          <w:sz w:val="28"/>
          <w:szCs w:val="28"/>
          <w:lang w:val="tt-RU"/>
        </w:rPr>
      </w:pPr>
      <w:r>
        <w:rPr>
          <w:rFonts w:ascii="Times New Roman" w:hAnsi="Times New Roman" w:cs="Times New Roman"/>
          <w:color w:val="auto"/>
          <w:sz w:val="28"/>
          <w:szCs w:val="28"/>
        </w:rPr>
        <w:t>-</w:t>
      </w:r>
      <w:r>
        <w:rPr>
          <w:rFonts w:ascii="Times New Roman" w:hAnsi="Times New Roman" w:cs="Times New Roman"/>
          <w:color w:val="auto"/>
          <w:sz w:val="28"/>
          <w:szCs w:val="28"/>
          <w:lang w:val="tt-RU"/>
        </w:rPr>
        <w:t xml:space="preserve"> Мәктәпкәчә мәгарифнең </w:t>
      </w:r>
      <w:proofErr w:type="spellStart"/>
      <w:r>
        <w:rPr>
          <w:rFonts w:ascii="Times New Roman" w:hAnsi="Times New Roman" w:cs="Times New Roman"/>
          <w:color w:val="auto"/>
          <w:sz w:val="28"/>
          <w:szCs w:val="28"/>
        </w:rPr>
        <w:t>Федераль</w:t>
      </w:r>
      <w:proofErr w:type="spellEnd"/>
      <w:r>
        <w:rPr>
          <w:rFonts w:ascii="Times New Roman" w:hAnsi="Times New Roman" w:cs="Times New Roman"/>
          <w:color w:val="auto"/>
          <w:sz w:val="28"/>
          <w:szCs w:val="28"/>
          <w:lang w:val="tt-RU"/>
        </w:rPr>
        <w:t xml:space="preserve"> дәүләт белем </w:t>
      </w:r>
      <w:r>
        <w:rPr>
          <w:rFonts w:ascii="Times New Roman" w:hAnsi="Times New Roman" w:cs="Times New Roman"/>
          <w:color w:val="auto"/>
          <w:sz w:val="28"/>
          <w:szCs w:val="28"/>
        </w:rPr>
        <w:t>стандарт</w:t>
      </w:r>
      <w:r>
        <w:rPr>
          <w:rFonts w:ascii="Times New Roman" w:hAnsi="Times New Roman" w:cs="Times New Roman"/>
          <w:color w:val="auto"/>
          <w:sz w:val="28"/>
          <w:szCs w:val="28"/>
          <w:lang w:val="tt-RU"/>
        </w:rPr>
        <w:t>ы (</w:t>
      </w:r>
      <w:r>
        <w:rPr>
          <w:rFonts w:ascii="Times New Roman" w:hAnsi="Times New Roman" w:cs="Times New Roman"/>
          <w:color w:val="auto"/>
          <w:sz w:val="28"/>
          <w:szCs w:val="28"/>
          <w:lang w:eastAsia="ru-RU"/>
        </w:rPr>
        <w:t>Россия ФедерациясеМәгарифһәмфәнминистрлыгының</w:t>
      </w:r>
      <w:r>
        <w:rPr>
          <w:rFonts w:ascii="Times New Roman" w:hAnsi="Times New Roman" w:cs="Times New Roman"/>
          <w:color w:val="auto"/>
          <w:sz w:val="28"/>
          <w:szCs w:val="28"/>
        </w:rPr>
        <w:t xml:space="preserve"> 2013</w:t>
      </w:r>
      <w:r>
        <w:rPr>
          <w:rFonts w:ascii="Times New Roman" w:hAnsi="Times New Roman" w:cs="Times New Roman"/>
          <w:color w:val="auto"/>
          <w:sz w:val="28"/>
          <w:szCs w:val="28"/>
          <w:lang w:val="tt-RU"/>
        </w:rPr>
        <w:t>елның  17</w:t>
      </w:r>
      <w:proofErr w:type="spellStart"/>
      <w:r>
        <w:rPr>
          <w:rFonts w:ascii="Times New Roman" w:hAnsi="Times New Roman" w:cs="Times New Roman"/>
          <w:color w:val="auto"/>
          <w:sz w:val="28"/>
          <w:szCs w:val="28"/>
        </w:rPr>
        <w:t>октябр</w:t>
      </w:r>
      <w:proofErr w:type="spellEnd"/>
      <w:r>
        <w:rPr>
          <w:rFonts w:ascii="Times New Roman" w:hAnsi="Times New Roman" w:cs="Times New Roman"/>
          <w:color w:val="auto"/>
          <w:sz w:val="28"/>
          <w:szCs w:val="28"/>
          <w:lang w:val="tt-RU"/>
        </w:rPr>
        <w:t>ендә</w:t>
      </w:r>
      <w:r>
        <w:rPr>
          <w:rFonts w:ascii="Times New Roman" w:hAnsi="Times New Roman" w:cs="Times New Roman"/>
          <w:color w:val="auto"/>
          <w:sz w:val="28"/>
          <w:szCs w:val="28"/>
          <w:lang w:eastAsia="ru-RU"/>
        </w:rPr>
        <w:t xml:space="preserve"> 1155 нченомерлыбоерыкнигезендәрасланган</w:t>
      </w:r>
      <w:r>
        <w:rPr>
          <w:rFonts w:ascii="Times New Roman" w:hAnsi="Times New Roman" w:cs="Times New Roman"/>
          <w:color w:val="auto"/>
          <w:sz w:val="28"/>
          <w:szCs w:val="28"/>
          <w:lang w:val="tt-RU" w:eastAsia="ru-RU"/>
        </w:rPr>
        <w:t>);</w:t>
      </w:r>
    </w:p>
    <w:p w:rsidR="002B6942" w:rsidRDefault="002B6942" w:rsidP="002B6942">
      <w:pPr>
        <w:pStyle w:val="Default"/>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 xml:space="preserve">        - СанПиН 2.4.1.3049-13 « Мәктәпкәчә мәгариф оешмаларының эш шартларын, режимын оештыру буенча санитар-эпидемиологик таләпләр” раслау турында Россия Федерациясе баш дәүләт табибы 2013 ел 15 май 26 нчы номырлы боерыгы;</w:t>
      </w:r>
    </w:p>
    <w:p w:rsidR="002B6942" w:rsidRDefault="002B6942" w:rsidP="002B6942">
      <w:pPr>
        <w:pStyle w:val="Default"/>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 xml:space="preserve">       - “Мәктәпкәчә мәгарифнең белем бирү эшчәнлеген</w:t>
      </w:r>
      <w:r>
        <w:rPr>
          <w:rFonts w:ascii="Times New Roman" w:hAnsi="Times New Roman" w:cs="Times New Roman"/>
          <w:color w:val="auto"/>
          <w:sz w:val="28"/>
          <w:szCs w:val="28"/>
          <w:lang w:val="tt-RU" w:eastAsia="ru-RU"/>
        </w:rPr>
        <w:t xml:space="preserve"> төп гомуми белем бирү программалары нигезендә оештыру һәм тормышка ашыру” </w:t>
      </w:r>
      <w:r>
        <w:rPr>
          <w:rFonts w:ascii="Times New Roman" w:hAnsi="Times New Roman" w:cs="Times New Roman"/>
          <w:color w:val="auto"/>
          <w:sz w:val="28"/>
          <w:szCs w:val="28"/>
          <w:lang w:val="tt-RU"/>
        </w:rPr>
        <w:t>(</w:t>
      </w:r>
      <w:r>
        <w:rPr>
          <w:rFonts w:ascii="Times New Roman" w:hAnsi="Times New Roman" w:cs="Times New Roman"/>
          <w:color w:val="auto"/>
          <w:sz w:val="28"/>
          <w:szCs w:val="28"/>
          <w:lang w:val="tt-RU" w:eastAsia="ru-RU"/>
        </w:rPr>
        <w:t xml:space="preserve">Россия Федерациясе Мәгариф һәм фән министрлыгының 2013 ел 30 август1014 нче номерлы боергы); </w:t>
      </w:r>
    </w:p>
    <w:p w:rsidR="002B6942" w:rsidRDefault="002B6942" w:rsidP="002B6942">
      <w:pPr>
        <w:pStyle w:val="Default"/>
        <w:ind w:firstLine="567"/>
        <w:rPr>
          <w:rFonts w:ascii="Times New Roman" w:hAnsi="Times New Roman" w:cs="Times New Roman"/>
          <w:b/>
          <w:bCs/>
          <w:color w:val="auto"/>
          <w:sz w:val="28"/>
          <w:szCs w:val="28"/>
          <w:lang w:val="tt-RU"/>
        </w:rPr>
      </w:pPr>
      <w:r>
        <w:rPr>
          <w:rFonts w:ascii="Times New Roman" w:hAnsi="Times New Roman" w:cs="Times New Roman"/>
          <w:b/>
          <w:bCs/>
          <w:color w:val="auto"/>
          <w:sz w:val="28"/>
          <w:szCs w:val="28"/>
          <w:lang w:val="tt-RU"/>
        </w:rPr>
        <w:t>Төбәк җирлегендә</w:t>
      </w:r>
      <w:r>
        <w:rPr>
          <w:rFonts w:ascii="Times New Roman" w:hAnsi="Times New Roman" w:cs="Times New Roman"/>
          <w:b/>
          <w:bCs/>
          <w:color w:val="auto"/>
          <w:sz w:val="28"/>
          <w:szCs w:val="28"/>
        </w:rPr>
        <w:t>:</w:t>
      </w:r>
    </w:p>
    <w:p w:rsidR="002B6942" w:rsidRDefault="002B6942" w:rsidP="002B6942">
      <w:pPr>
        <w:pStyle w:val="Default"/>
        <w:ind w:firstLine="567"/>
        <w:rPr>
          <w:rFonts w:ascii="Times New Roman" w:hAnsi="Times New Roman" w:cs="Times New Roman"/>
          <w:b/>
          <w:bCs/>
          <w:color w:val="auto"/>
          <w:sz w:val="28"/>
          <w:szCs w:val="28"/>
          <w:lang w:val="tt-RU"/>
        </w:rPr>
      </w:pPr>
      <w:r>
        <w:rPr>
          <w:rFonts w:ascii="Times New Roman" w:hAnsi="Times New Roman" w:cs="Times New Roman"/>
          <w:color w:val="auto"/>
          <w:sz w:val="28"/>
          <w:szCs w:val="28"/>
          <w:lang w:val="tt-RU"/>
        </w:rPr>
        <w:t xml:space="preserve">- </w:t>
      </w:r>
      <w:proofErr w:type="spellStart"/>
      <w:r>
        <w:rPr>
          <w:rFonts w:ascii="Times New Roman" w:hAnsi="Times New Roman" w:cs="Times New Roman"/>
          <w:color w:val="auto"/>
          <w:sz w:val="28"/>
          <w:szCs w:val="28"/>
        </w:rPr>
        <w:t>ТатарстанРеспублик</w:t>
      </w:r>
      <w:proofErr w:type="spellEnd"/>
      <w:r>
        <w:rPr>
          <w:rFonts w:ascii="Times New Roman" w:hAnsi="Times New Roman" w:cs="Times New Roman"/>
          <w:color w:val="auto"/>
          <w:sz w:val="28"/>
          <w:szCs w:val="28"/>
          <w:lang w:val="tt-RU"/>
        </w:rPr>
        <w:t xml:space="preserve">асының </w:t>
      </w:r>
      <w:r>
        <w:rPr>
          <w:rFonts w:ascii="Times New Roman" w:hAnsi="Times New Roman" w:cs="Times New Roman"/>
          <w:color w:val="auto"/>
          <w:sz w:val="28"/>
          <w:szCs w:val="28"/>
        </w:rPr>
        <w:t>2013</w:t>
      </w:r>
      <w:r>
        <w:rPr>
          <w:rFonts w:ascii="Times New Roman" w:hAnsi="Times New Roman" w:cs="Times New Roman"/>
          <w:color w:val="auto"/>
          <w:sz w:val="28"/>
          <w:szCs w:val="28"/>
          <w:lang w:val="tt-RU"/>
        </w:rPr>
        <w:t xml:space="preserve">ел 22 июль </w:t>
      </w:r>
      <w:r>
        <w:rPr>
          <w:rFonts w:ascii="Times New Roman" w:hAnsi="Times New Roman" w:cs="Times New Roman"/>
          <w:color w:val="auto"/>
          <w:sz w:val="28"/>
          <w:szCs w:val="28"/>
        </w:rPr>
        <w:t xml:space="preserve">68-ЗРТ </w:t>
      </w:r>
      <w:proofErr w:type="spellStart"/>
      <w:r>
        <w:rPr>
          <w:rFonts w:ascii="Times New Roman" w:hAnsi="Times New Roman" w:cs="Times New Roman"/>
          <w:color w:val="auto"/>
          <w:sz w:val="28"/>
          <w:szCs w:val="28"/>
        </w:rPr>
        <w:t>номерлы</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Белембир</w:t>
      </w:r>
      <w:proofErr w:type="spellEnd"/>
      <w:r>
        <w:rPr>
          <w:rFonts w:ascii="Times New Roman" w:hAnsi="Times New Roman" w:cs="Times New Roman"/>
          <w:color w:val="auto"/>
          <w:sz w:val="28"/>
          <w:szCs w:val="28"/>
          <w:lang w:val="tt-RU"/>
        </w:rPr>
        <w:t>ү турында</w:t>
      </w:r>
      <w:r>
        <w:rPr>
          <w:rFonts w:ascii="Times New Roman" w:hAnsi="Times New Roman" w:cs="Times New Roman"/>
          <w:color w:val="auto"/>
          <w:sz w:val="28"/>
          <w:szCs w:val="28"/>
        </w:rPr>
        <w:t>»</w:t>
      </w:r>
      <w:r>
        <w:rPr>
          <w:rFonts w:ascii="Times New Roman" w:hAnsi="Times New Roman" w:cs="Times New Roman"/>
          <w:color w:val="auto"/>
          <w:sz w:val="28"/>
          <w:szCs w:val="28"/>
          <w:lang w:val="tt-RU"/>
        </w:rPr>
        <w:t xml:space="preserve"> Законы;</w:t>
      </w:r>
    </w:p>
    <w:p w:rsidR="002B6942" w:rsidRDefault="002B6942" w:rsidP="002B6942">
      <w:pPr>
        <w:pStyle w:val="Default"/>
        <w:ind w:firstLine="567"/>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 xml:space="preserve">- </w:t>
      </w:r>
      <w:proofErr w:type="spellStart"/>
      <w:r>
        <w:rPr>
          <w:rFonts w:ascii="Times New Roman" w:hAnsi="Times New Roman" w:cs="Times New Roman"/>
          <w:color w:val="auto"/>
          <w:sz w:val="28"/>
          <w:szCs w:val="28"/>
        </w:rPr>
        <w:t>ТатарстанРеспублик</w:t>
      </w:r>
      <w:proofErr w:type="spellEnd"/>
      <w:r>
        <w:rPr>
          <w:rFonts w:ascii="Times New Roman" w:hAnsi="Times New Roman" w:cs="Times New Roman"/>
          <w:color w:val="auto"/>
          <w:sz w:val="28"/>
          <w:szCs w:val="28"/>
          <w:lang w:val="tt-RU"/>
        </w:rPr>
        <w:t>асының “</w:t>
      </w:r>
      <w:proofErr w:type="spellStart"/>
      <w:r>
        <w:rPr>
          <w:rFonts w:ascii="Times New Roman" w:hAnsi="Times New Roman" w:cs="Times New Roman"/>
          <w:color w:val="auto"/>
          <w:sz w:val="28"/>
          <w:szCs w:val="28"/>
        </w:rPr>
        <w:t>ТатарстанРеспублик</w:t>
      </w:r>
      <w:proofErr w:type="spellEnd"/>
      <w:r>
        <w:rPr>
          <w:rFonts w:ascii="Times New Roman" w:hAnsi="Times New Roman" w:cs="Times New Roman"/>
          <w:color w:val="auto"/>
          <w:sz w:val="28"/>
          <w:szCs w:val="28"/>
          <w:lang w:val="tt-RU"/>
        </w:rPr>
        <w:t xml:space="preserve">асында </w:t>
      </w:r>
      <w:proofErr w:type="spellStart"/>
      <w:r>
        <w:rPr>
          <w:rFonts w:ascii="Times New Roman" w:hAnsi="Times New Roman" w:cs="Times New Roman"/>
          <w:color w:val="auto"/>
          <w:sz w:val="28"/>
          <w:szCs w:val="28"/>
        </w:rPr>
        <w:t>ТатарстанРеспублик</w:t>
      </w:r>
      <w:proofErr w:type="spellEnd"/>
      <w:r>
        <w:rPr>
          <w:rFonts w:ascii="Times New Roman" w:hAnsi="Times New Roman" w:cs="Times New Roman"/>
          <w:color w:val="auto"/>
          <w:sz w:val="28"/>
          <w:szCs w:val="28"/>
          <w:lang w:val="tt-RU"/>
        </w:rPr>
        <w:t>асының дәүләт телләре һәм башка телләр турында” Законы;</w:t>
      </w:r>
    </w:p>
    <w:p w:rsidR="002B6942" w:rsidRDefault="002B6942" w:rsidP="002B6942">
      <w:pPr>
        <w:pStyle w:val="Default"/>
        <w:ind w:firstLine="567"/>
        <w:rPr>
          <w:rFonts w:ascii="Times New Roman" w:hAnsi="Times New Roman" w:cs="Times New Roman"/>
          <w:b/>
          <w:bCs/>
          <w:color w:val="auto"/>
          <w:sz w:val="28"/>
          <w:szCs w:val="28"/>
          <w:lang w:val="tt-RU"/>
        </w:rPr>
      </w:pPr>
      <w:r>
        <w:rPr>
          <w:rFonts w:ascii="Times New Roman" w:hAnsi="Times New Roman" w:cs="Times New Roman"/>
          <w:b/>
          <w:bCs/>
          <w:color w:val="auto"/>
          <w:sz w:val="28"/>
          <w:szCs w:val="28"/>
          <w:lang w:val="tt-RU"/>
        </w:rPr>
        <w:t>Мәктәпкәчә белем учреждениесе җирлегендә:</w:t>
      </w:r>
    </w:p>
    <w:p w:rsidR="002B6942" w:rsidRDefault="002B6942" w:rsidP="002B6942">
      <w:pPr>
        <w:pStyle w:val="Default"/>
        <w:ind w:firstLine="567"/>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 МБ</w:t>
      </w:r>
      <w:r>
        <w:rPr>
          <w:rFonts w:ascii="Times New Roman" w:hAnsi="Times New Roman" w:cs="Times New Roman"/>
          <w:color w:val="auto"/>
          <w:sz w:val="28"/>
          <w:szCs w:val="28"/>
        </w:rPr>
        <w:t>ДОУ</w:t>
      </w:r>
      <w:r>
        <w:rPr>
          <w:rFonts w:ascii="Times New Roman" w:hAnsi="Times New Roman" w:cs="Times New Roman"/>
          <w:color w:val="auto"/>
          <w:sz w:val="28"/>
          <w:szCs w:val="28"/>
          <w:lang w:val="tt-RU"/>
        </w:rPr>
        <w:t xml:space="preserve"> Уставы;</w:t>
      </w:r>
    </w:p>
    <w:p w:rsidR="002B6942" w:rsidRDefault="002B6942" w:rsidP="002B6942">
      <w:pPr>
        <w:pStyle w:val="Default"/>
        <w:ind w:firstLine="567"/>
        <w:rPr>
          <w:rFonts w:ascii="Times New Roman" w:hAnsi="Times New Roman" w:cs="Times New Roman"/>
          <w:color w:val="auto"/>
          <w:sz w:val="28"/>
          <w:szCs w:val="28"/>
          <w:lang w:val="tt-RU" w:eastAsia="ru-RU"/>
        </w:rPr>
      </w:pPr>
      <w:r>
        <w:rPr>
          <w:rFonts w:ascii="Times New Roman" w:hAnsi="Times New Roman" w:cs="Times New Roman"/>
          <w:color w:val="auto"/>
          <w:sz w:val="28"/>
          <w:szCs w:val="28"/>
          <w:lang w:val="tt-RU"/>
        </w:rPr>
        <w:t>-МБ</w:t>
      </w:r>
      <w:r>
        <w:rPr>
          <w:rFonts w:ascii="Times New Roman" w:hAnsi="Times New Roman" w:cs="Times New Roman"/>
          <w:color w:val="auto"/>
          <w:sz w:val="28"/>
          <w:szCs w:val="28"/>
        </w:rPr>
        <w:t>ДОУ</w:t>
      </w:r>
      <w:r>
        <w:rPr>
          <w:rFonts w:ascii="Times New Roman" w:hAnsi="Times New Roman" w:cs="Times New Roman"/>
          <w:color w:val="auto"/>
          <w:sz w:val="28"/>
          <w:szCs w:val="28"/>
          <w:lang w:val="tt-RU" w:eastAsia="ru-RU"/>
        </w:rPr>
        <w:t xml:space="preserve">ның төп белем бирү программасы турында </w:t>
      </w:r>
      <w:r>
        <w:rPr>
          <w:rFonts w:ascii="Times New Roman" w:hAnsi="Times New Roman" w:cs="Times New Roman"/>
          <w:color w:val="auto"/>
          <w:sz w:val="28"/>
          <w:szCs w:val="28"/>
          <w:lang w:val="tt-RU"/>
        </w:rPr>
        <w:t xml:space="preserve"> нигезләмәсе;</w:t>
      </w:r>
    </w:p>
    <w:p w:rsidR="002B6942" w:rsidRPr="002B6942" w:rsidRDefault="002B6942" w:rsidP="002B6942">
      <w:pPr>
        <w:autoSpaceDE w:val="0"/>
        <w:autoSpaceDN w:val="0"/>
        <w:adjustRightInd w:val="0"/>
        <w:rPr>
          <w:rFonts w:ascii="Times New Roman" w:hAnsi="Times New Roman" w:cs="Times New Roman"/>
          <w:sz w:val="28"/>
          <w:szCs w:val="28"/>
          <w:lang w:val="tt-RU"/>
        </w:rPr>
      </w:pPr>
      <w:r>
        <w:rPr>
          <w:rFonts w:ascii="Times New Roman" w:hAnsi="Times New Roman" w:cs="Times New Roman"/>
          <w:sz w:val="28"/>
          <w:szCs w:val="28"/>
          <w:lang w:val="tt-RU"/>
        </w:rPr>
        <w:t>Эш программасыөч бүлектән (максатчанлык, эчтәлекле, оештыру) тора,белем бирү өлкәләре буенча куелган бурычларны күздә тота.</w:t>
      </w:r>
    </w:p>
    <w:p w:rsidR="002B6942" w:rsidRDefault="002B6942" w:rsidP="002B6942">
      <w:pPr>
        <w:autoSpaceDE w:val="0"/>
        <w:autoSpaceDN w:val="0"/>
        <w:adjustRightInd w:val="0"/>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lastRenderedPageBreak/>
        <w:t>I НЧЕ БҮЛЕК. Максатчанлык.</w:t>
      </w:r>
    </w:p>
    <w:p w:rsidR="002B6942" w:rsidRDefault="002B6942" w:rsidP="002B6942">
      <w:pPr>
        <w:ind w:right="414"/>
        <w:jc w:val="center"/>
        <w:rPr>
          <w:rFonts w:ascii="Times New Roman" w:hAnsi="Times New Roman" w:cs="Times New Roman"/>
          <w:sz w:val="28"/>
          <w:szCs w:val="28"/>
          <w:lang w:val="tt-RU"/>
        </w:rPr>
      </w:pPr>
      <w:r>
        <w:rPr>
          <w:rFonts w:ascii="Times New Roman" w:hAnsi="Times New Roman" w:cs="Times New Roman"/>
          <w:b/>
          <w:bCs/>
          <w:sz w:val="28"/>
          <w:szCs w:val="28"/>
          <w:lang w:val="tt-RU"/>
        </w:rPr>
        <w:t>Аңлатма язуы.</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Татарстан Республикасы  Министрлар Кабинеты карары нигезендә кабул ителгән 2010 – 2015 елларда мәгарифне үстерү стратегиясендә (30.12.2010, №1174) – мәктәпкәчә тәрбия һәм белем бирү учреждениеләре өчен рус һәм башка милләт балаларын татарча сөйләшергә өйрәтү программасы, укыту-методик комплектлары (УМК) төзелде.</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rPr>
        <w:t>Программа 4 яшьтән 7 яшькә кадәр булган рус телле балаларның татарча аралашырга өйрәтү эшчәнлекләрен,“Минем өем” (4-5 яшь),  “Уйный – уйный үсәбез”  (5-6 яшь),</w:t>
      </w:r>
      <w:r>
        <w:rPr>
          <w:rFonts w:ascii="Times New Roman" w:hAnsi="Times New Roman" w:cs="Times New Roman"/>
          <w:sz w:val="28"/>
          <w:szCs w:val="28"/>
          <w:lang w:val="tt-RU" w:eastAsia="zh-CN"/>
        </w:rPr>
        <w:t xml:space="preserve"> “Без инде хәзер зурлар – мәктәпкә илтә юллар”</w:t>
      </w:r>
      <w:r>
        <w:rPr>
          <w:rFonts w:ascii="Times New Roman" w:hAnsi="Times New Roman" w:cs="Times New Roman"/>
          <w:sz w:val="28"/>
          <w:szCs w:val="28"/>
          <w:lang w:val="tt-RU"/>
        </w:rPr>
        <w:t xml:space="preserve"> (6 - 7 яшь)  проектларын </w:t>
      </w:r>
      <w:r>
        <w:rPr>
          <w:rFonts w:ascii="Times New Roman" w:hAnsi="Times New Roman" w:cs="Times New Roman"/>
          <w:sz w:val="28"/>
          <w:szCs w:val="28"/>
          <w:lang w:val="tt-RU" w:eastAsia="zh-CN"/>
        </w:rPr>
        <w:t>үз эченә ала.</w:t>
      </w:r>
      <w:r>
        <w:rPr>
          <w:rFonts w:ascii="Times New Roman" w:hAnsi="Times New Roman" w:cs="Times New Roman"/>
          <w:sz w:val="28"/>
          <w:szCs w:val="28"/>
          <w:lang w:val="tt-RU"/>
        </w:rPr>
        <w:t>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сөйләм барлыкка килү концепциясенә (Л. С. Выготский, В. В. Давыдов, Е. И. Пассов, П. Я. Гальперин),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eastAsia="zh-CN"/>
        </w:rPr>
        <w:t>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w:t>
      </w:r>
    </w:p>
    <w:p w:rsidR="002B6942" w:rsidRDefault="002B6942" w:rsidP="002B6942">
      <w:pPr>
        <w:jc w:val="both"/>
        <w:rPr>
          <w:rFonts w:ascii="Times New Roman" w:hAnsi="Times New Roman" w:cs="Times New Roman"/>
          <w:sz w:val="28"/>
          <w:szCs w:val="28"/>
          <w:lang w:val="tt-RU" w:eastAsia="zh-CN"/>
        </w:rPr>
      </w:pPr>
      <w:r>
        <w:rPr>
          <w:rFonts w:ascii="Times New Roman" w:hAnsi="Times New Roman" w:cs="Times New Roman"/>
          <w:sz w:val="28"/>
          <w:szCs w:val="28"/>
          <w:lang w:val="tt-RU"/>
        </w:rPr>
        <w:t xml:space="preserve">Яңа материал </w:t>
      </w:r>
      <w:r>
        <w:rPr>
          <w:rFonts w:ascii="Times New Roman" w:hAnsi="Times New Roman" w:cs="Times New Roman"/>
          <w:sz w:val="28"/>
          <w:szCs w:val="28"/>
          <w:lang w:val="tt-RU" w:eastAsia="zh-CN"/>
        </w:rPr>
        <w:t xml:space="preserve">тизрәк истә калсын өчен сүз кат-кат әйттерелә, аңлашылмаган очракта, аның русча тәрҗемәсе бирелә; төрле эш формаларында (пышылдап, күмәкләп, төркемнәргә бүленеп, хәрәкәтләнеп әйтеп) өйрәтелә; уеннар кулланып (“Ватык телефон”, “Кайтаваз”...) ныгытыла; хәтердә калдыру максатыннан төрле уеннар оештырыла: “Исемен әйтсәң бирәм”, “Мин күрсәтәм, син әйт”, “Сорап ал”, “Серле кәрзин”. </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Өйрәнгән лексиканы сөйләмдә кулланганда “Бу кем?”, “Кем юк?”, “Кәрзиндә нәрсә бар?”, “Нәрсә юк?”, “Серле янчык”, “Әйе-юк”, “Дөресен әйт” дидактик уеннары уйнала.</w:t>
      </w:r>
    </w:p>
    <w:p w:rsidR="002B6942" w:rsidRDefault="002B6942" w:rsidP="002B6942">
      <w:pPr>
        <w:autoSpaceDE w:val="0"/>
        <w:autoSpaceDN w:val="0"/>
        <w:adjustRightInd w:val="0"/>
        <w:rPr>
          <w:rFonts w:ascii="Times New Roman" w:hAnsi="Times New Roman" w:cs="Times New Roman"/>
          <w:b/>
          <w:bCs/>
          <w:sz w:val="28"/>
          <w:szCs w:val="28"/>
          <w:lang w:val="tt-RU" w:eastAsia="en-US"/>
        </w:rPr>
      </w:pPr>
      <w:r>
        <w:rPr>
          <w:rFonts w:ascii="Times New Roman" w:hAnsi="Times New Roman" w:cs="Times New Roman"/>
          <w:sz w:val="28"/>
          <w:szCs w:val="28"/>
          <w:lang w:val="tt-RU" w:eastAsia="zh-CN"/>
        </w:rPr>
        <w:lastRenderedPageBreak/>
        <w:t>Аралаша белү күнекмәләре булдырганда “Әйдәгез танышабыз”, “Кунакны сыйла”, “Кибеттә”, “Кафеда”, “Телефоннан сөйләшү”уен ситуацияләре</w:t>
      </w:r>
    </w:p>
    <w:p w:rsidR="002B6942" w:rsidRDefault="002B6942" w:rsidP="002B6942">
      <w:pPr>
        <w:suppressAutoHyphens/>
        <w:ind w:right="414"/>
        <w:jc w:val="center"/>
        <w:rPr>
          <w:rFonts w:ascii="Times New Roman" w:hAnsi="Times New Roman" w:cs="Times New Roman"/>
          <w:b/>
          <w:bCs/>
          <w:sz w:val="28"/>
          <w:szCs w:val="28"/>
          <w:lang w:val="tt-RU"/>
        </w:rPr>
      </w:pPr>
    </w:p>
    <w:p w:rsidR="002B6942" w:rsidRDefault="002B6942" w:rsidP="002B6942">
      <w:pPr>
        <w:suppressAutoHyphens/>
        <w:ind w:right="41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Программаның максаты:</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Информацион – коммуникатив технологияләр, уен – ситуацияләр, күргәзмәлелек кулланып, тел өйрәтү, аралашу теләге тудыру.</w:t>
      </w:r>
    </w:p>
    <w:p w:rsidR="002B6942" w:rsidRDefault="002B6942" w:rsidP="002B6942">
      <w:pPr>
        <w:spacing w:after="0"/>
        <w:rPr>
          <w:rFonts w:ascii="Times New Roman" w:hAnsi="Times New Roman" w:cs="Times New Roman"/>
          <w:sz w:val="28"/>
          <w:szCs w:val="28"/>
          <w:lang w:val="tt-RU" w:eastAsia="en-US"/>
        </w:rPr>
      </w:pPr>
      <w:r>
        <w:rPr>
          <w:rFonts w:ascii="Times New Roman" w:hAnsi="Times New Roman" w:cs="Times New Roman"/>
          <w:b/>
          <w:bCs/>
          <w:sz w:val="28"/>
          <w:szCs w:val="28"/>
          <w:lang w:val="tt-RU"/>
        </w:rPr>
        <w:t>Бурычлар:</w:t>
      </w:r>
      <w:r>
        <w:rPr>
          <w:rFonts w:ascii="Times New Roman" w:hAnsi="Times New Roman" w:cs="Times New Roman"/>
          <w:sz w:val="28"/>
          <w:szCs w:val="28"/>
          <w:lang w:val="tt-RU"/>
        </w:rPr>
        <w:t xml:space="preserve"> 1.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 Мөстәкыйль фикер йөртергә, җавап бирергә  күнектерү, балада үзенең сөйләме белән кызыксыну  һәм сизгерлек уяту.</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3. Диалогик һәм монологик сөйләмне, хәтер, зиһен сәләтләрен үстерү.</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4. Сөйләм әдәбе (сорау, гозер, мөрәҗәгать итү, рәхмәт белдерү, исәнләшү, саубуллашу) кагыйдәләрен, бер – береңне тыңлау, ишетү сыйфатлары, әдәпле  итеп кара-каршы сөйләшә  белү күнекмәләрен тәрбияләү.</w:t>
      </w:r>
    </w:p>
    <w:p w:rsidR="002B6942" w:rsidRDefault="002B6942" w:rsidP="002B6942">
      <w:pPr>
        <w:spacing w:after="0"/>
        <w:ind w:right="414"/>
        <w:jc w:val="center"/>
        <w:rPr>
          <w:rFonts w:ascii="Times New Roman" w:hAnsi="Times New Roman" w:cs="Times New Roman"/>
          <w:b/>
          <w:bCs/>
          <w:sz w:val="28"/>
          <w:szCs w:val="28"/>
          <w:lang w:val="tt-RU"/>
        </w:rPr>
      </w:pPr>
    </w:p>
    <w:p w:rsidR="002B6942" w:rsidRDefault="002B6942" w:rsidP="002B6942">
      <w:pPr>
        <w:ind w:right="41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Программа принциплары.</w:t>
      </w:r>
    </w:p>
    <w:p w:rsidR="002B6942" w:rsidRDefault="002B6942" w:rsidP="002B6942">
      <w:pPr>
        <w:spacing w:after="0"/>
        <w:rPr>
          <w:rFonts w:ascii="Times New Roman" w:hAnsi="Times New Roman" w:cs="Times New Roman"/>
          <w:b/>
          <w:bCs/>
          <w:sz w:val="28"/>
          <w:szCs w:val="28"/>
          <w:lang w:val="tt-RU"/>
        </w:rPr>
      </w:pPr>
      <w:r>
        <w:rPr>
          <w:rFonts w:ascii="Times New Roman" w:hAnsi="Times New Roman" w:cs="Times New Roman"/>
          <w:i/>
          <w:iCs/>
          <w:sz w:val="28"/>
          <w:szCs w:val="28"/>
          <w:lang w:val="tt-RU"/>
        </w:rPr>
        <w:t>Коммуникативлылык принцибы</w:t>
      </w:r>
      <w:r>
        <w:rPr>
          <w:rFonts w:ascii="Times New Roman" w:hAnsi="Times New Roman" w:cs="Times New Roman"/>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2B6942" w:rsidRDefault="002B6942" w:rsidP="002B6942">
      <w:pPr>
        <w:spacing w:after="0"/>
        <w:rPr>
          <w:rFonts w:ascii="Times New Roman" w:hAnsi="Times New Roman" w:cs="Times New Roman"/>
          <w:i/>
          <w:iCs/>
          <w:sz w:val="28"/>
          <w:szCs w:val="28"/>
          <w:lang w:val="tt-RU"/>
        </w:rPr>
      </w:pPr>
      <w:r>
        <w:rPr>
          <w:rFonts w:ascii="Times New Roman" w:hAnsi="Times New Roman" w:cs="Times New Roman"/>
          <w:i/>
          <w:iCs/>
          <w:sz w:val="28"/>
          <w:szCs w:val="28"/>
          <w:lang w:val="tt-RU"/>
        </w:rPr>
        <w:t>Тел өйрәтү, тәрбия һәм үстерү бурычларының бер-берсе белән тыгыз бәйләнештә тормышка ашыру принцибы;</w:t>
      </w:r>
    </w:p>
    <w:p w:rsidR="002B6942" w:rsidRDefault="002B6942" w:rsidP="002B6942">
      <w:pPr>
        <w:spacing w:after="0"/>
        <w:rPr>
          <w:rFonts w:ascii="Times New Roman" w:hAnsi="Times New Roman" w:cs="Times New Roman"/>
          <w:i/>
          <w:iCs/>
          <w:sz w:val="28"/>
          <w:szCs w:val="28"/>
          <w:lang w:val="tt-RU"/>
        </w:rPr>
      </w:pPr>
      <w:r>
        <w:rPr>
          <w:rFonts w:ascii="Times New Roman" w:hAnsi="Times New Roman" w:cs="Times New Roman"/>
          <w:i/>
          <w:iCs/>
          <w:sz w:val="28"/>
          <w:szCs w:val="28"/>
          <w:lang w:val="tt-RU"/>
        </w:rPr>
        <w:t>Дәвамчанлык принцибы</w:t>
      </w:r>
      <w:r>
        <w:rPr>
          <w:rFonts w:ascii="Times New Roman" w:hAnsi="Times New Roman" w:cs="Times New Roman"/>
          <w:sz w:val="28"/>
          <w:szCs w:val="28"/>
          <w:lang w:val="tt-RU"/>
        </w:rPr>
        <w:t xml:space="preserve"> – балалар бакчасы һәм башлангыч мәктәптә эзлеклелекне күздә тоту;</w:t>
      </w:r>
    </w:p>
    <w:p w:rsidR="002B6942" w:rsidRDefault="002B6942" w:rsidP="002B6942">
      <w:pPr>
        <w:spacing w:after="0"/>
        <w:rPr>
          <w:rFonts w:ascii="Times New Roman" w:hAnsi="Times New Roman" w:cs="Times New Roman"/>
          <w:i/>
          <w:iCs/>
          <w:sz w:val="28"/>
          <w:szCs w:val="28"/>
          <w:lang w:val="tt-RU"/>
        </w:rPr>
      </w:pPr>
      <w:r>
        <w:rPr>
          <w:rFonts w:ascii="Times New Roman" w:hAnsi="Times New Roman" w:cs="Times New Roman"/>
          <w:i/>
          <w:iCs/>
          <w:sz w:val="28"/>
          <w:szCs w:val="28"/>
          <w:lang w:val="tt-RU"/>
        </w:rPr>
        <w:t>Белем бирү эшчәнлегенең мотивлашкан булу принцибы</w:t>
      </w:r>
      <w:r>
        <w:rPr>
          <w:rFonts w:ascii="Times New Roman" w:hAnsi="Times New Roman" w:cs="Times New Roman"/>
          <w:sz w:val="28"/>
          <w:szCs w:val="28"/>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2B6942" w:rsidRDefault="002B6942" w:rsidP="002B6942">
      <w:pPr>
        <w:spacing w:after="0"/>
        <w:rPr>
          <w:rFonts w:ascii="Times New Roman" w:hAnsi="Times New Roman" w:cs="Times New Roman"/>
          <w:b/>
          <w:bCs/>
          <w:sz w:val="28"/>
          <w:szCs w:val="28"/>
          <w:lang w:val="tt-RU"/>
        </w:rPr>
      </w:pPr>
      <w:r>
        <w:rPr>
          <w:rFonts w:ascii="Times New Roman" w:hAnsi="Times New Roman" w:cs="Times New Roman"/>
          <w:i/>
          <w:iCs/>
          <w:sz w:val="28"/>
          <w:szCs w:val="28"/>
          <w:lang w:val="tt-RU"/>
        </w:rPr>
        <w:lastRenderedPageBreak/>
        <w:t xml:space="preserve">Индивидуальләштерү принцибы - </w:t>
      </w:r>
      <w:r>
        <w:rPr>
          <w:rFonts w:ascii="Times New Roman" w:hAnsi="Times New Roman" w:cs="Times New Roman"/>
          <w:sz w:val="28"/>
          <w:szCs w:val="28"/>
          <w:lang w:val="tt-RU"/>
        </w:rPr>
        <w:t>тел өйрәткәндә социаль шәхес сыйфатларын үстерүне күздә тоту.Балаларның яшь үзәнчәлекләрен исәпкә алу.</w:t>
      </w:r>
    </w:p>
    <w:p w:rsidR="002B6942" w:rsidRDefault="002B6942" w:rsidP="002B6942">
      <w:pPr>
        <w:spacing w:after="0"/>
        <w:rPr>
          <w:rFonts w:ascii="Times New Roman" w:hAnsi="Times New Roman" w:cs="Times New Roman"/>
          <w:i/>
          <w:iCs/>
          <w:sz w:val="28"/>
          <w:szCs w:val="28"/>
          <w:lang w:val="tt-RU"/>
        </w:rPr>
      </w:pPr>
      <w:r>
        <w:rPr>
          <w:rFonts w:ascii="Times New Roman" w:hAnsi="Times New Roman" w:cs="Times New Roman"/>
          <w:i/>
          <w:iCs/>
          <w:sz w:val="28"/>
          <w:szCs w:val="28"/>
          <w:lang w:val="tt-RU"/>
        </w:rPr>
        <w:t>Күрсәтмәлелекпринцибы</w:t>
      </w:r>
      <w:r>
        <w:rPr>
          <w:rFonts w:ascii="Times New Roman" w:hAnsi="Times New Roman" w:cs="Times New Roman"/>
          <w:sz w:val="28"/>
          <w:szCs w:val="28"/>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i/>
          <w:iCs/>
          <w:sz w:val="28"/>
          <w:szCs w:val="28"/>
          <w:lang w:val="tt-RU"/>
        </w:rPr>
        <w:t>Интеграция принцибы</w:t>
      </w:r>
      <w:r>
        <w:rPr>
          <w:rFonts w:ascii="Times New Roman" w:hAnsi="Times New Roman" w:cs="Times New Roman"/>
          <w:sz w:val="28"/>
          <w:szCs w:val="28"/>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w:t>
      </w:r>
    </w:p>
    <w:p w:rsidR="002B6942" w:rsidRDefault="002B6942" w:rsidP="002B6942">
      <w:pPr>
        <w:jc w:val="center"/>
        <w:rPr>
          <w:rFonts w:ascii="Times New Roman" w:hAnsi="Times New Roman" w:cs="Times New Roman"/>
          <w:b/>
          <w:bCs/>
          <w:sz w:val="28"/>
          <w:szCs w:val="28"/>
          <w:lang w:val="tt-RU"/>
        </w:rPr>
      </w:pP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Балаларның яшь үзенчәлекләре</w:t>
      </w:r>
    </w:p>
    <w:p w:rsidR="002B6942" w:rsidRDefault="002B6942" w:rsidP="002B6942">
      <w:pPr>
        <w:jc w:val="center"/>
        <w:rPr>
          <w:rFonts w:ascii="Times New Roman" w:hAnsi="Times New Roman" w:cs="Times New Roman"/>
          <w:sz w:val="28"/>
          <w:szCs w:val="28"/>
          <w:lang w:val="tt-RU"/>
        </w:rPr>
      </w:pPr>
      <w:r>
        <w:rPr>
          <w:rFonts w:ascii="Times New Roman" w:hAnsi="Times New Roman" w:cs="Times New Roman"/>
          <w:b/>
          <w:bCs/>
          <w:sz w:val="28"/>
          <w:szCs w:val="28"/>
          <w:lang w:val="tt-RU"/>
        </w:rPr>
        <w:t>Уртанчылар төркеме (4-5 яшь)</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rPr>
        <w:t>Бу яшьтә баланың өлкәннәр һәм яшьтәшләре белән аралашуда мөстәкыйльлеге үсеш ала. Балалар өлкәннәр белән практик эшләрдә (йомыш үтәү, күмәк уеннар) аралашуны дәвам итү өстенә интеллектуаль аралашуга да омтылалар. Бу күпсанлы сораулар (Нигә?, Ни өчен?,  Нәрсә өчен?) бирүдә һәм өлкәннәрдән яңа информация алырга теләүдә күренә. Балаларның сүзлегендә теләктәшлек, кеше хәленә керә белү, кызгану сүзләре барлыкка килә.</w:t>
      </w:r>
      <w:r>
        <w:rPr>
          <w:rFonts w:ascii="Times New Roman" w:hAnsi="Times New Roman" w:cs="Times New Roman"/>
          <w:sz w:val="28"/>
          <w:szCs w:val="28"/>
          <w:lang w:val="tt-RU" w:eastAsia="zh-CN"/>
        </w:rPr>
        <w:t xml:space="preserve"> Яшьтәшләрен үзләренә җәлеп итү өчен балалар аралашуның ситуациясенә карап,   интонация, ритм, сүз тизлеген җайлыйлар. Өлкәннәр белән аралашу вакытында сөйләм этикеты кагыйдәләрен үтәп, исәнләшү, саубуллашу, рәхмәт әйтү,  гафу үтенү, юату, кызгану, кеше хәленә керә белү сүзләрен кулланалар.</w:t>
      </w:r>
      <w:r>
        <w:rPr>
          <w:rFonts w:ascii="Times New Roman" w:hAnsi="Times New Roman" w:cs="Times New Roman"/>
          <w:sz w:val="28"/>
          <w:szCs w:val="28"/>
          <w:lang w:val="tt-RU"/>
        </w:rPr>
        <w:t xml:space="preserve"> Бу яшьтә баланың</w:t>
      </w:r>
      <w:r>
        <w:rPr>
          <w:rFonts w:ascii="Times New Roman" w:hAnsi="Times New Roman" w:cs="Times New Roman"/>
          <w:sz w:val="28"/>
          <w:szCs w:val="28"/>
          <w:lang w:val="tt-RU" w:eastAsia="zh-CN"/>
        </w:rPr>
        <w:t xml:space="preserve"> сөйләме бәйләнешле һәм  эзлекле була.</w:t>
      </w: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Зурлар төркеме (5-6 яшь)</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Алтынчы яшьтә баланың</w:t>
      </w:r>
      <w:r>
        <w:rPr>
          <w:rFonts w:ascii="Times New Roman" w:hAnsi="Times New Roman" w:cs="Times New Roman"/>
          <w:sz w:val="28"/>
          <w:szCs w:val="28"/>
          <w:lang w:val="tt-RU" w:eastAsia="zh-CN"/>
        </w:rPr>
        <w:t xml:space="preserve"> сөйләм үсешендә  мөхим үзгәрешләр барлыкка килә. </w:t>
      </w:r>
    </w:p>
    <w:p w:rsidR="002B6942" w:rsidRDefault="002B6942" w:rsidP="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Авазларны дөрес әйтү  бу яшьтә норма булып тора. Балаларда (чит телгә),  татар теленә карата кызыксынулары арта, шул телдә сөйләшергә, җырларга, аудио – видеоязмалар тыңларга, телевизион тапшырулар карарга теләкләре үсә.  Балалар сөйләмдә гомумиләштерүче, күпмәгънәле сүзләр, антонимнар, синонимнар куллана башлыйлар. Аларның сүзлеге профессияне, социаль учреждениеләрне аңлатучы  сүзләр,  фигыльләр, сыйфатлар хисабына баетыла. Балалар </w:t>
      </w:r>
      <w:r>
        <w:rPr>
          <w:rFonts w:ascii="Times New Roman" w:hAnsi="Times New Roman" w:cs="Times New Roman"/>
          <w:sz w:val="28"/>
          <w:szCs w:val="28"/>
          <w:lang w:val="tt-RU"/>
        </w:rPr>
        <w:lastRenderedPageBreak/>
        <w:t xml:space="preserve">сөйләм әдәбе кагыйдәләрен өйрәнеп, мөстәкыйль рәвештә уенлы һәм эшлекле диалоглар төзергә, туры һәм кыек сөйләмне кулланырга өйрәнәләр, тасвирлау һәм хикәяләү монологында геройның хәлен, кәефен, эпитетлар һәм чагыштырулар кулланып, бирергә сәләтле. Балалар үзара кара – каршы сөйләшергә, үзләренә юнәлгән сөйләмне аңларга һәм шулай ук тиешле репликаны кулланып җавап бирергә сәләтлеләр. Бу яшьтәге балалар уен ситуацияләре, проблемалы – эзләнүле уен ситуациләрен барлыкка китереп, күрсәтмә әсбаплар, мәгълүмати – аралашу технологияләрен кулланып аралашырга өйрәнәләр.                                     </w:t>
      </w:r>
    </w:p>
    <w:p w:rsidR="002B6942" w:rsidRDefault="002B6942" w:rsidP="002B6942">
      <w:pPr>
        <w:autoSpaceDE w:val="0"/>
        <w:autoSpaceDN w:val="0"/>
        <w:adjustRightInd w:val="0"/>
        <w:jc w:val="both"/>
        <w:rPr>
          <w:rFonts w:ascii="Times New Roman" w:hAnsi="Times New Roman" w:cs="Times New Roman"/>
          <w:sz w:val="28"/>
          <w:szCs w:val="28"/>
          <w:lang w:val="tt-RU"/>
        </w:rPr>
      </w:pPr>
      <w:r>
        <w:rPr>
          <w:rFonts w:ascii="Times New Roman" w:hAnsi="Times New Roman" w:cs="Times New Roman"/>
          <w:b/>
          <w:bCs/>
          <w:sz w:val="28"/>
          <w:szCs w:val="28"/>
          <w:lang w:val="tt-RU"/>
        </w:rPr>
        <w:t>Мәктәпкә әзерлек төркеме (6-7 яшь)</w:t>
      </w:r>
    </w:p>
    <w:p w:rsidR="002B6942" w:rsidRDefault="002B6942" w:rsidP="002B6942">
      <w:pPr>
        <w:autoSpaceDE w:val="0"/>
        <w:autoSpaceDN w:val="0"/>
        <w:adjustRightInd w:val="0"/>
        <w:jc w:val="both"/>
        <w:rPr>
          <w:rFonts w:ascii="Times New Roman" w:hAnsi="Times New Roman" w:cs="Times New Roman"/>
          <w:sz w:val="28"/>
          <w:szCs w:val="28"/>
          <w:lang w:val="tt-RU"/>
        </w:rPr>
      </w:pPr>
      <w:r>
        <w:rPr>
          <w:rFonts w:ascii="Times New Roman" w:hAnsi="Times New Roman" w:cs="Times New Roman"/>
          <w:sz w:val="28"/>
          <w:szCs w:val="28"/>
          <w:lang w:val="tt-RU"/>
        </w:rPr>
        <w:t>Бу яшьтә баланың сөйләме төрле контингет кешеләре (өлкәннәр һәм яшьтәшләре, таныш һәм таныш булмаган кешеләр) белән аралашуга мөмкинлек бирә. Балалар авазларны дөрес әйтү генә түгел, фонемаларны һәм сүзләрне таныйлар. Телнең орфологик системасын үзләштерү аларга  исемнәрнең, фигыльләрнең  һәм сыйфатларның катлаулы грамматик формаларын төзергә мөмкинлек бирә.  Чит телгә карата тотрыклы кызыксыну үсә. Мәгълүмати – аралашу технологияләрен кулланып аралашырга өйрәнәләр, аудио – видеоязмалар, уку – укыту методик комплектларын кулланып предметны, аның билгесен, хәрәкәтен белдерүче сүзләрне һәм сүзтезмәләрне сөйләмдә, аралашуда актив кулланалар. Гади аралашу өчен  кирәк булган сөйләм берәмлекләре белән балаларның лексикасы баей, сүз байлыклары арта.. Бу яшьтәге балалар төзелеше ягыннан катлаулы булмаган хикәя һәм сорау җөмләләр  төзиләр. Татар телендә сөйләшүче әңгәмәдәшенең сөйләмен тыңлый белергә, нәрсә турында сөйләгәнен аңларга тырышалар. Телне аз белүләренә дә карамастан диалогларда  катнашырга омтылалар. Мәктәпкә әзерлек төркеме балалары бик еш  сөйләмдә катлаулы җөмләләр кулланалар. 6—7 яшьтә баланың сүз байлыгы арта. Диалог төзегәндә бала сорауларга тулы җавап бирергә, үзе сораулар бирергә, әңгәмәдәшен аңларга тырыша. Монологик сөйләм дә актив рәвештә үсә. Балалар эзлекле һәм бәйләнешле итеп сөйли алалар.</w:t>
      </w:r>
    </w:p>
    <w:p w:rsidR="002B6942" w:rsidRDefault="002B6942" w:rsidP="002B6942">
      <w:pPr>
        <w:autoSpaceDE w:val="0"/>
        <w:autoSpaceDN w:val="0"/>
        <w:adjustRightInd w:val="0"/>
        <w:jc w:val="both"/>
        <w:rPr>
          <w:rFonts w:ascii="Times New Roman" w:hAnsi="Times New Roman" w:cs="Times New Roman"/>
          <w:sz w:val="28"/>
          <w:szCs w:val="28"/>
          <w:lang w:val="tt-RU"/>
        </w:rPr>
      </w:pPr>
    </w:p>
    <w:p w:rsidR="002B6942" w:rsidRDefault="002B6942" w:rsidP="002B6942">
      <w:pPr>
        <w:autoSpaceDE w:val="0"/>
        <w:autoSpaceDN w:val="0"/>
        <w:adjustRightInd w:val="0"/>
        <w:jc w:val="both"/>
        <w:rPr>
          <w:rFonts w:ascii="Times New Roman" w:hAnsi="Times New Roman" w:cs="Times New Roman"/>
          <w:sz w:val="28"/>
          <w:szCs w:val="28"/>
          <w:lang w:val="tt-RU"/>
        </w:rPr>
      </w:pPr>
    </w:p>
    <w:p w:rsidR="002B6942" w:rsidRDefault="002B6942" w:rsidP="002B6942">
      <w:pPr>
        <w:autoSpaceDE w:val="0"/>
        <w:autoSpaceDN w:val="0"/>
        <w:adjustRightInd w:val="0"/>
        <w:jc w:val="center"/>
        <w:rPr>
          <w:rFonts w:ascii="Times New Roman" w:hAnsi="Times New Roman" w:cs="Times New Roman"/>
          <w:b/>
          <w:bCs/>
          <w:sz w:val="24"/>
          <w:szCs w:val="24"/>
          <w:lang w:val="tt-RU" w:eastAsia="en-US"/>
        </w:rPr>
      </w:pPr>
    </w:p>
    <w:p w:rsidR="002B6942" w:rsidRDefault="002B6942" w:rsidP="002B6942">
      <w:pPr>
        <w:autoSpaceDE w:val="0"/>
        <w:autoSpaceDN w:val="0"/>
        <w:adjustRightInd w:val="0"/>
        <w:jc w:val="center"/>
        <w:rPr>
          <w:rFonts w:ascii="Times New Roman" w:hAnsi="Times New Roman" w:cs="Times New Roman"/>
          <w:sz w:val="28"/>
          <w:szCs w:val="28"/>
          <w:lang w:val="tt-RU"/>
        </w:rPr>
      </w:pPr>
      <w:r>
        <w:rPr>
          <w:rFonts w:ascii="Times New Roman" w:hAnsi="Times New Roman" w:cs="Times New Roman"/>
          <w:b/>
          <w:bCs/>
          <w:sz w:val="24"/>
          <w:szCs w:val="24"/>
          <w:lang w:val="tt-RU" w:eastAsia="en-US"/>
        </w:rPr>
        <w:lastRenderedPageBreak/>
        <w:t>Балаларның милли составы турында мәгълүмат</w:t>
      </w:r>
    </w:p>
    <w:tbl>
      <w:tblPr>
        <w:tblpPr w:leftFromText="180" w:rightFromText="180" w:bottomFromText="200" w:vertAnchor="text" w:horzAnchor="margin" w:tblpY="2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0"/>
        <w:gridCol w:w="2694"/>
        <w:gridCol w:w="2551"/>
        <w:gridCol w:w="2410"/>
        <w:gridCol w:w="2126"/>
        <w:gridCol w:w="2268"/>
      </w:tblGrid>
      <w:tr w:rsidR="002B6942" w:rsidTr="002B6942">
        <w:trPr>
          <w:trHeight w:val="412"/>
        </w:trPr>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val="tt-RU" w:eastAsia="en-US"/>
              </w:rPr>
              <w:t>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Барысы</w:t>
            </w:r>
          </w:p>
        </w:tc>
        <w:tc>
          <w:tcPr>
            <w:tcW w:w="2551"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Тат.</w:t>
            </w:r>
          </w:p>
        </w:tc>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Рус.</w:t>
            </w:r>
          </w:p>
        </w:tc>
        <w:tc>
          <w:tcPr>
            <w:tcW w:w="2126"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val="tt-RU" w:eastAsia="en-US"/>
              </w:rPr>
              <w:t>Катна</w:t>
            </w:r>
            <w:r>
              <w:rPr>
                <w:rFonts w:ascii="Times New Roman" w:eastAsia="Calibri" w:hAnsi="Times New Roman" w:cs="Times New Roman"/>
                <w:b/>
                <w:sz w:val="24"/>
                <w:szCs w:val="24"/>
                <w:lang w:eastAsia="en-US"/>
              </w:rPr>
              <w:t>ш.</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Башка милләт</w:t>
            </w: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1 </w:t>
            </w:r>
            <w:r>
              <w:rPr>
                <w:rFonts w:ascii="Times New Roman" w:eastAsia="Calibri" w:hAnsi="Times New Roman" w:cs="Times New Roman"/>
                <w:b/>
                <w:sz w:val="24"/>
                <w:szCs w:val="24"/>
                <w:lang w:val="tt-RU" w:eastAsia="en-US"/>
              </w:rPr>
              <w:t>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val="tt-RU" w:eastAsia="en-US"/>
              </w:rPr>
              <w:t>2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3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4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5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6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val="tt-RU" w:eastAsia="en-US"/>
              </w:rPr>
              <w:t>7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val="tt-RU" w:eastAsia="en-US"/>
              </w:rPr>
              <w:t>8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val="tt-RU" w:eastAsia="en-US"/>
              </w:rPr>
              <w:t>9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val="tt-RU" w:eastAsia="en-US"/>
              </w:rPr>
              <w:t>10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11 тө</w:t>
            </w:r>
            <w:r>
              <w:rPr>
                <w:rFonts w:ascii="Times New Roman" w:eastAsia="Calibri" w:hAnsi="Times New Roman" w:cs="Times New Roman"/>
                <w:b/>
                <w:sz w:val="24"/>
                <w:szCs w:val="24"/>
                <w:lang w:eastAsia="en-US"/>
              </w:rPr>
              <w:t>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color w:val="000000"/>
                <w:sz w:val="24"/>
                <w:szCs w:val="24"/>
                <w:lang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r>
      <w:tr w:rsidR="002B6942" w:rsidTr="002B6942">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12 төр.</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sz w:val="24"/>
                <w:szCs w:val="24"/>
                <w:lang w:val="tt-RU" w:eastAsia="en-US"/>
              </w:rPr>
            </w:pPr>
          </w:p>
        </w:tc>
      </w:tr>
      <w:tr w:rsidR="002B6942" w:rsidTr="002B6942">
        <w:trPr>
          <w:trHeight w:val="260"/>
        </w:trPr>
        <w:tc>
          <w:tcPr>
            <w:tcW w:w="2410" w:type="dxa"/>
            <w:tcBorders>
              <w:top w:val="single" w:sz="4" w:space="0" w:color="auto"/>
              <w:left w:val="single" w:sz="4" w:space="0" w:color="auto"/>
              <w:bottom w:val="single" w:sz="4" w:space="0" w:color="auto"/>
              <w:right w:val="single" w:sz="4" w:space="0" w:color="auto"/>
            </w:tcBorders>
            <w:hideMark/>
          </w:tcPr>
          <w:p w:rsidR="002B6942" w:rsidRDefault="002B6942">
            <w:pPr>
              <w:rPr>
                <w:rFonts w:ascii="Times New Roman" w:eastAsia="Calibri" w:hAnsi="Times New Roman" w:cs="Times New Roman"/>
                <w:b/>
                <w:sz w:val="24"/>
                <w:szCs w:val="24"/>
                <w:lang w:val="tt-RU" w:eastAsia="en-US"/>
              </w:rPr>
            </w:pPr>
            <w:r>
              <w:rPr>
                <w:rFonts w:ascii="Times New Roman" w:eastAsia="Calibri" w:hAnsi="Times New Roman" w:cs="Times New Roman"/>
                <w:b/>
                <w:sz w:val="24"/>
                <w:szCs w:val="24"/>
                <w:lang w:val="tt-RU" w:eastAsia="en-US"/>
              </w:rPr>
              <w:t>Барысы</w:t>
            </w:r>
          </w:p>
        </w:tc>
        <w:tc>
          <w:tcPr>
            <w:tcW w:w="2694"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b/>
                <w:sz w:val="24"/>
                <w:szCs w:val="24"/>
                <w:lang w:val="tt-RU" w:eastAsia="en-US"/>
              </w:rPr>
            </w:pPr>
          </w:p>
        </w:tc>
        <w:tc>
          <w:tcPr>
            <w:tcW w:w="2551"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b/>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b/>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b/>
                <w:sz w:val="24"/>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rPr>
                <w:rFonts w:ascii="Times New Roman" w:eastAsia="Calibri" w:hAnsi="Times New Roman" w:cs="Times New Roman"/>
                <w:b/>
                <w:sz w:val="24"/>
                <w:szCs w:val="24"/>
                <w:lang w:val="tt-RU" w:eastAsia="en-US"/>
              </w:rPr>
            </w:pPr>
          </w:p>
        </w:tc>
      </w:tr>
    </w:tbl>
    <w:p w:rsidR="002B6942" w:rsidRDefault="002B6942" w:rsidP="002B6942">
      <w:pPr>
        <w:tabs>
          <w:tab w:val="left" w:pos="360"/>
        </w:tabs>
        <w:jc w:val="center"/>
        <w:rPr>
          <w:rFonts w:ascii="Times New Roman" w:hAnsi="Times New Roman" w:cs="Times New Roman"/>
          <w:b/>
          <w:spacing w:val="-1"/>
          <w:sz w:val="28"/>
          <w:szCs w:val="28"/>
          <w:lang w:val="tt-RU"/>
        </w:rPr>
      </w:pPr>
    </w:p>
    <w:p w:rsidR="002B6942" w:rsidRDefault="002B6942" w:rsidP="002B6942">
      <w:pPr>
        <w:tabs>
          <w:tab w:val="left" w:pos="360"/>
        </w:tabs>
        <w:jc w:val="center"/>
        <w:rPr>
          <w:rFonts w:ascii="Times New Roman" w:hAnsi="Times New Roman" w:cs="Times New Roman"/>
          <w:b/>
          <w:spacing w:val="-1"/>
          <w:sz w:val="28"/>
          <w:szCs w:val="28"/>
          <w:lang w:val="tt-RU"/>
        </w:rPr>
      </w:pPr>
    </w:p>
    <w:p w:rsidR="002B6942" w:rsidRDefault="002B6942" w:rsidP="002B6942">
      <w:pPr>
        <w:tabs>
          <w:tab w:val="left" w:pos="360"/>
        </w:tabs>
        <w:jc w:val="center"/>
        <w:rPr>
          <w:rFonts w:ascii="Times New Roman" w:hAnsi="Times New Roman" w:cs="Times New Roman"/>
          <w:b/>
          <w:spacing w:val="-1"/>
          <w:sz w:val="28"/>
          <w:szCs w:val="28"/>
          <w:lang w:val="tt-RU"/>
        </w:rPr>
      </w:pPr>
      <w:r>
        <w:rPr>
          <w:rFonts w:ascii="Times New Roman" w:hAnsi="Times New Roman" w:cs="Times New Roman"/>
          <w:b/>
          <w:spacing w:val="-1"/>
          <w:sz w:val="28"/>
          <w:szCs w:val="28"/>
          <w:lang w:val="tt-RU"/>
        </w:rPr>
        <w:lastRenderedPageBreak/>
        <w:t>Программа үзләштерүдә көтелгән нәтиҗәләр</w:t>
      </w:r>
    </w:p>
    <w:p w:rsidR="002B6942" w:rsidRDefault="002B6942" w:rsidP="002B6942">
      <w:pPr>
        <w:tabs>
          <w:tab w:val="left" w:pos="360"/>
        </w:tabs>
        <w:jc w:val="center"/>
        <w:rPr>
          <w:rFonts w:ascii="Times New Roman" w:hAnsi="Times New Roman" w:cs="Times New Roman"/>
          <w:b/>
          <w:spacing w:val="-1"/>
          <w:sz w:val="28"/>
          <w:szCs w:val="28"/>
          <w:lang w:val="tt-RU"/>
        </w:rPr>
      </w:pPr>
      <w:r>
        <w:rPr>
          <w:rFonts w:ascii="Times New Roman" w:hAnsi="Times New Roman" w:cs="Times New Roman"/>
          <w:b/>
          <w:spacing w:val="-1"/>
          <w:sz w:val="28"/>
          <w:szCs w:val="28"/>
          <w:lang w:val="tt-RU"/>
        </w:rPr>
        <w:t>Уртанчылар төркеме (4 – 5яшь)</w:t>
      </w:r>
    </w:p>
    <w:p w:rsidR="002B6942" w:rsidRDefault="002B6942" w:rsidP="002B6942">
      <w:pPr>
        <w:tabs>
          <w:tab w:val="left" w:pos="360"/>
        </w:tabs>
        <w:jc w:val="center"/>
        <w:rPr>
          <w:rFonts w:ascii="Times New Roman" w:hAnsi="Times New Roman" w:cs="Times New Roman"/>
          <w:b/>
          <w:spacing w:val="-1"/>
          <w:sz w:val="28"/>
          <w:szCs w:val="28"/>
          <w:lang w:val="tt-RU"/>
        </w:rPr>
      </w:pPr>
      <w:r>
        <w:rPr>
          <w:rFonts w:ascii="Times New Roman" w:hAnsi="Times New Roman" w:cs="Times New Roman"/>
          <w:b/>
          <w:sz w:val="28"/>
          <w:szCs w:val="28"/>
          <w:lang w:val="tt-RU"/>
        </w:rPr>
        <w:t>“Минем өем” проекты</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Белем бирү эшчәнлегенең бурычлары</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1.Тирә- юнь күзаллавын киңәйтә барып, иң якын кешеләре, уенчыклар, ашамлыклар хисабына сүз байлыгын арттыру.</w:t>
      </w:r>
    </w:p>
    <w:p w:rsidR="002B6942" w:rsidRDefault="002B6942" w:rsidP="002B6942">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eastAsia="zh-CN"/>
        </w:rPr>
        <w:t xml:space="preserve"> 2.Өлкәннәр кушкан катлаулы булмаган биремнәрне аңлап, үти белүләренә ирешү.</w:t>
      </w:r>
    </w:p>
    <w:p w:rsidR="002B6942" w:rsidRDefault="002B6942" w:rsidP="002B6942">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3.</w:t>
      </w:r>
      <w:r>
        <w:rPr>
          <w:rFonts w:ascii="Times New Roman" w:hAnsi="Times New Roman" w:cs="Times New Roman"/>
          <w:sz w:val="28"/>
          <w:szCs w:val="28"/>
          <w:lang w:val="tt-RU" w:eastAsia="zh-CN"/>
        </w:rPr>
        <w:t>Тәрбияче әйткән сүзләрне, кыска фразаларны кабатлап әйтә белүләренә ирешү.</w:t>
      </w:r>
    </w:p>
    <w:p w:rsidR="002B6942" w:rsidRDefault="002B6942" w:rsidP="002B6942">
      <w:pPr>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4.Үз исемен дөрес әйтә, исәнләшә, саубуллаша, рәхмәт әйтә белү күнекмәләрен үстерү. </w:t>
      </w:r>
    </w:p>
    <w:p w:rsidR="002B6942" w:rsidRDefault="002B6942" w:rsidP="002B6942">
      <w:pPr>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5.Куелган сорауларны аңлап, сөйләмдә 2-3 сүз белән җавап кайтару күнекмәләрен үстерү.</w:t>
      </w:r>
    </w:p>
    <w:p w:rsidR="002B6942" w:rsidRDefault="002B6942" w:rsidP="002B6942">
      <w:pPr>
        <w:spacing w:after="0"/>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Белем бирү эшчәнлегенең эчтәлеге</w:t>
      </w:r>
    </w:p>
    <w:p w:rsidR="002B6942" w:rsidRDefault="002B6942" w:rsidP="002B6942">
      <w:pPr>
        <w:jc w:val="both"/>
        <w:rPr>
          <w:rFonts w:ascii="Times New Roman" w:hAnsi="Times New Roman" w:cs="Times New Roman"/>
          <w:b/>
          <w:sz w:val="28"/>
          <w:szCs w:val="28"/>
          <w:lang w:val="tt-RU"/>
        </w:rPr>
      </w:pPr>
      <w:r>
        <w:rPr>
          <w:rFonts w:ascii="Times New Roman" w:hAnsi="Times New Roman" w:cs="Times New Roman"/>
          <w:b/>
          <w:sz w:val="28"/>
          <w:szCs w:val="28"/>
          <w:lang w:val="tt-RU"/>
        </w:rPr>
        <w:t>Лексик минимум</w:t>
      </w:r>
      <w:r>
        <w:rPr>
          <w:rFonts w:ascii="Times New Roman" w:hAnsi="Times New Roman" w:cs="Times New Roman"/>
          <w:sz w:val="28"/>
          <w:szCs w:val="28"/>
          <w:lang w:val="tt-RU"/>
        </w:rPr>
        <w:t xml:space="preserve"> – якынча 62 сүз.</w:t>
      </w:r>
    </w:p>
    <w:p w:rsidR="002B6942" w:rsidRDefault="002B6942" w:rsidP="002B6942">
      <w:pPr>
        <w:rPr>
          <w:rFonts w:ascii="Times New Roman" w:hAnsi="Times New Roman" w:cs="Times New Roman"/>
          <w:b/>
          <w:sz w:val="28"/>
          <w:szCs w:val="28"/>
          <w:lang w:val="tt-RU"/>
        </w:rPr>
      </w:pPr>
      <w:r>
        <w:rPr>
          <w:rFonts w:ascii="Times New Roman" w:hAnsi="Times New Roman" w:cs="Times New Roman"/>
          <w:sz w:val="28"/>
          <w:szCs w:val="28"/>
          <w:lang w:val="tt-RU" w:eastAsia="zh-CN"/>
        </w:rPr>
        <w:t>“Минем өем” проекты темалары (“Гаилә”,“Ашамлыклар”,“Уенчыклар”,“Саннар”) буенча бирелгән лексиканы төрле ситуацияләрдә ишетеп аңлап куллана белергә өйрәтү, сөйләм күнекмәләрен булдыру.</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Актив үзләштерүләренә ирешү өчен әйбер исемнәренең мәгънәсен аңлату һәм аларны дөрес әйтү күнегүләре эшләү. Иң якын кешеләр  (</w:t>
      </w:r>
      <w:r>
        <w:rPr>
          <w:rFonts w:ascii="Times New Roman" w:hAnsi="Times New Roman" w:cs="Times New Roman"/>
          <w:i/>
          <w:sz w:val="28"/>
          <w:szCs w:val="28"/>
          <w:lang w:val="tt-RU" w:eastAsia="zh-CN"/>
        </w:rPr>
        <w:t>әти, әни, бабай, әби, малай, кыз)</w:t>
      </w:r>
      <w:r>
        <w:rPr>
          <w:rFonts w:ascii="Times New Roman" w:hAnsi="Times New Roman" w:cs="Times New Roman"/>
          <w:sz w:val="28"/>
          <w:szCs w:val="28"/>
          <w:lang w:val="tt-RU" w:eastAsia="zh-CN"/>
        </w:rPr>
        <w:t>, яраткан уенчыклар (</w:t>
      </w:r>
      <w:r>
        <w:rPr>
          <w:rFonts w:ascii="Times New Roman" w:hAnsi="Times New Roman" w:cs="Times New Roman"/>
          <w:i/>
          <w:sz w:val="28"/>
          <w:szCs w:val="28"/>
          <w:lang w:val="tt-RU" w:eastAsia="zh-CN"/>
        </w:rPr>
        <w:t>туп, машина, курчак, эт, песи куян, аю),</w:t>
      </w:r>
      <w:r>
        <w:rPr>
          <w:rFonts w:ascii="Times New Roman" w:hAnsi="Times New Roman" w:cs="Times New Roman"/>
          <w:sz w:val="28"/>
          <w:szCs w:val="28"/>
          <w:lang w:val="tt-RU" w:eastAsia="zh-CN"/>
        </w:rPr>
        <w:t xml:space="preserve"> ашамлыклар</w:t>
      </w:r>
      <w:r>
        <w:rPr>
          <w:rFonts w:ascii="Times New Roman" w:hAnsi="Times New Roman" w:cs="Times New Roman"/>
          <w:i/>
          <w:sz w:val="28"/>
          <w:szCs w:val="28"/>
          <w:lang w:val="tt-RU" w:eastAsia="zh-CN"/>
        </w:rPr>
        <w:t xml:space="preserve">  (алма, ипи, сөт, чәй) </w:t>
      </w:r>
      <w:r>
        <w:rPr>
          <w:rFonts w:ascii="Times New Roman" w:hAnsi="Times New Roman" w:cs="Times New Roman"/>
          <w:sz w:val="28"/>
          <w:szCs w:val="28"/>
          <w:lang w:val="tt-RU" w:eastAsia="zh-CN"/>
        </w:rPr>
        <w:t xml:space="preserve">һәмсаннар </w:t>
      </w:r>
      <w:r>
        <w:rPr>
          <w:rFonts w:ascii="Times New Roman" w:hAnsi="Times New Roman" w:cs="Times New Roman"/>
          <w:i/>
          <w:sz w:val="28"/>
          <w:szCs w:val="28"/>
          <w:lang w:val="tt-RU" w:eastAsia="zh-CN"/>
        </w:rPr>
        <w:t xml:space="preserve">(бер, ике, өч, дүрт, биш) </w:t>
      </w:r>
      <w:r>
        <w:rPr>
          <w:rFonts w:ascii="Times New Roman" w:hAnsi="Times New Roman" w:cs="Times New Roman"/>
          <w:sz w:val="28"/>
          <w:szCs w:val="28"/>
          <w:lang w:val="tt-RU" w:eastAsia="zh-CN"/>
        </w:rPr>
        <w:t xml:space="preserve">хисабына сүзлекне баету һәм активлаштыру. Өйрәнгән сүзләрне аерым, күмәк, тәрбияче ярдәмендә кабатлый белү күнекмәләрен булдыру. </w:t>
      </w:r>
      <w:r>
        <w:rPr>
          <w:rFonts w:ascii="Times New Roman" w:hAnsi="Times New Roman" w:cs="Times New Roman"/>
          <w:i/>
          <w:sz w:val="28"/>
          <w:szCs w:val="28"/>
          <w:lang w:val="tt-RU" w:eastAsia="zh-CN"/>
        </w:rPr>
        <w:t>Алма бир. Мә, алма</w:t>
      </w:r>
      <w:r>
        <w:rPr>
          <w:rFonts w:ascii="Times New Roman" w:hAnsi="Times New Roman" w:cs="Times New Roman"/>
          <w:sz w:val="28"/>
          <w:szCs w:val="28"/>
          <w:lang w:val="tt-RU" w:eastAsia="zh-CN"/>
        </w:rPr>
        <w:t>.</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Бу кем? Бу нәрсә? сорауларын аңлап җавап бирергә өйрәтү. </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i/>
          <w:sz w:val="28"/>
          <w:szCs w:val="28"/>
          <w:lang w:val="tt-RU" w:eastAsia="zh-CN"/>
        </w:rPr>
        <w:t>-Бу кем? – Бу әти.</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lastRenderedPageBreak/>
        <w:t xml:space="preserve">-Бу нәрсә? – Бу туп. </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Нинди? соравын аңларга, дөрес җавап бирергә өйрәтү.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xml:space="preserve">-Туп нинди? – Кечкенә.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-Машина нинди? – Матур.</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xml:space="preserve">-Бу нәрсә? – Бу туп.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-Туп нинди? – Туп пычрак (зур, матур, кечкенә, чиста, әйбәт).</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Pr>
          <w:rFonts w:ascii="Times New Roman" w:hAnsi="Times New Roman" w:cs="Times New Roman"/>
          <w:i/>
          <w:sz w:val="28"/>
          <w:szCs w:val="28"/>
          <w:lang w:val="tt-RU" w:eastAsia="zh-CN"/>
        </w:rPr>
        <w:t xml:space="preserve">(мә, бир, утыр, аша, эч, уйна, ю, ал).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-Мә, куян. – Бир куян.</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Тәрбияче әйткән билге буенча предметны табу, күрсәтә белергә өйрәтү. </w:t>
      </w:r>
    </w:p>
    <w:p w:rsidR="002B6942" w:rsidRDefault="002B6942" w:rsidP="002B6942">
      <w:pPr>
        <w:suppressAutoHyphens/>
        <w:spacing w:after="0"/>
        <w:jc w:val="both"/>
        <w:rPr>
          <w:rFonts w:ascii="Times New Roman" w:hAnsi="Times New Roman" w:cs="Times New Roman"/>
          <w:i/>
          <w:sz w:val="28"/>
          <w:szCs w:val="28"/>
          <w:lang w:eastAsia="zh-CN"/>
        </w:rPr>
      </w:pPr>
      <w:r>
        <w:rPr>
          <w:rFonts w:ascii="Times New Roman" w:hAnsi="Times New Roman" w:cs="Times New Roman"/>
          <w:i/>
          <w:sz w:val="28"/>
          <w:szCs w:val="28"/>
          <w:lang w:val="tt-RU" w:eastAsia="zh-CN"/>
        </w:rPr>
        <w:t>Зур машина ал. Тәмле алма бир.</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Үз исемен дөрес әйтә, исәнләшә, саубуллаша белергә өйрәтү, сүзләрне дөрес, урынлы куллану.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Исәнме. – Исәнмесез. Сау бул. – Сау булыгыз. Мин кыз. - Мин Оля. Мин малай - Мин Коля.</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Таныш предметларның исемнәрен ныгыту, куелган сорауга раслаучы, инкарь итүче сүзләрне </w:t>
      </w:r>
      <w:r>
        <w:rPr>
          <w:rFonts w:ascii="Times New Roman" w:hAnsi="Times New Roman" w:cs="Times New Roman"/>
          <w:i/>
          <w:sz w:val="28"/>
          <w:szCs w:val="28"/>
          <w:lang w:val="tt-RU" w:eastAsia="zh-CN"/>
        </w:rPr>
        <w:t>(әйе, юк)</w:t>
      </w:r>
      <w:r>
        <w:rPr>
          <w:rFonts w:ascii="Times New Roman" w:hAnsi="Times New Roman" w:cs="Times New Roman"/>
          <w:sz w:val="28"/>
          <w:szCs w:val="28"/>
          <w:lang w:val="tt-RU" w:eastAsia="zh-CN"/>
        </w:rPr>
        <w:t xml:space="preserve"> дөрес кулланырга өйрәтү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xml:space="preserve">Син Коля? – Әйе.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Син кыз? – Юк, мин малай.</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Мин, син алмашлыкларын аңларга һәм урынлы кулланырга өйрәтү.</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Син кем? – Мин Коля.</w:t>
      </w:r>
    </w:p>
    <w:p w:rsidR="002B6942" w:rsidRDefault="002B6942" w:rsidP="002B6942">
      <w:pPr>
        <w:suppressAutoHyphens/>
        <w:spacing w:after="0"/>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Кечкенә күләмле шигырьләр, җырлар өйрәтү.</w:t>
      </w:r>
    </w:p>
    <w:p w:rsidR="002B6942" w:rsidRDefault="002B6942" w:rsidP="002B6942">
      <w:pPr>
        <w:suppressAutoHyphens/>
        <w:spacing w:after="0"/>
        <w:jc w:val="center"/>
        <w:rPr>
          <w:rFonts w:ascii="Times New Roman" w:hAnsi="Times New Roman" w:cs="Times New Roman"/>
          <w:b/>
          <w:sz w:val="28"/>
          <w:szCs w:val="28"/>
          <w:lang w:val="tt-RU" w:eastAsia="zh-CN"/>
        </w:rPr>
      </w:pPr>
    </w:p>
    <w:p w:rsidR="00161225" w:rsidRDefault="00161225" w:rsidP="002B6942">
      <w:pPr>
        <w:suppressAutoHyphens/>
        <w:jc w:val="center"/>
        <w:rPr>
          <w:rFonts w:ascii="Times New Roman" w:hAnsi="Times New Roman" w:cs="Times New Roman"/>
          <w:b/>
          <w:sz w:val="28"/>
          <w:szCs w:val="28"/>
          <w:lang w:val="tt-RU"/>
        </w:rPr>
      </w:pPr>
    </w:p>
    <w:p w:rsidR="002B6942" w:rsidRDefault="002B6942" w:rsidP="002B6942">
      <w:pPr>
        <w:suppressAutoHyphens/>
        <w:jc w:val="center"/>
        <w:rPr>
          <w:rFonts w:ascii="Times New Roman" w:hAnsi="Times New Roman" w:cs="Times New Roman"/>
          <w:b/>
          <w:sz w:val="28"/>
          <w:szCs w:val="28"/>
          <w:lang w:val="tt-RU" w:eastAsia="zh-CN"/>
        </w:rPr>
      </w:pPr>
      <w:r>
        <w:rPr>
          <w:rFonts w:ascii="Times New Roman" w:hAnsi="Times New Roman" w:cs="Times New Roman"/>
          <w:b/>
          <w:sz w:val="28"/>
          <w:szCs w:val="28"/>
          <w:lang w:val="tt-RU"/>
        </w:rPr>
        <w:lastRenderedPageBreak/>
        <w:t>Белем бирү эшчәнлегенең нәтиҗәләре</w:t>
      </w:r>
    </w:p>
    <w:p w:rsidR="002B6942" w:rsidRDefault="002B6942" w:rsidP="002B6942">
      <w:pPr>
        <w:jc w:val="both"/>
        <w:rPr>
          <w:rFonts w:ascii="Times New Roman" w:hAnsi="Times New Roman" w:cs="Times New Roman"/>
          <w:sz w:val="28"/>
          <w:szCs w:val="28"/>
          <w:lang w:val="tt-RU" w:eastAsia="zh-CN"/>
        </w:rPr>
      </w:pPr>
      <w:r>
        <w:rPr>
          <w:rFonts w:ascii="Times New Roman" w:hAnsi="Times New Roman" w:cs="Times New Roman"/>
          <w:b/>
          <w:sz w:val="28"/>
          <w:szCs w:val="28"/>
          <w:lang w:val="tt-RU" w:eastAsia="zh-CN"/>
        </w:rPr>
        <w:t>Ирешелгән нәтиҗәләр:</w:t>
      </w:r>
    </w:p>
    <w:p w:rsidR="002B6942" w:rsidRDefault="002B6942" w:rsidP="002B6942">
      <w:pPr>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eastAsia="zh-CN"/>
        </w:rPr>
        <w:t>Өлкәннәр кушкан катлаулы булмаган биремнәрне аңлап, үти белә.</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eastAsia="zh-CN"/>
        </w:rPr>
        <w:t>Тәрбияче әйткән сүзләрне, кыска фразаларны кабатлап әйтә белә.</w:t>
      </w:r>
    </w:p>
    <w:p w:rsidR="002B6942" w:rsidRDefault="002B6942" w:rsidP="002B6942">
      <w:pPr>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Үз исемен дөрес әйтә, исәнләшә, саубуллаша, рәхмәт әйтә белә. </w:t>
      </w:r>
    </w:p>
    <w:p w:rsidR="002B6942" w:rsidRDefault="002B6942" w:rsidP="002B6942">
      <w:pPr>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Куелган сорауларны аңлап, сөйләмдә 2-3 сүз белән җавап кайтара белә.</w:t>
      </w:r>
    </w:p>
    <w:p w:rsidR="002B6942" w:rsidRDefault="002B6942" w:rsidP="002B6942">
      <w:pPr>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 xml:space="preserve"> Бер-берсе һәм өлкәннәр белән 62 сүз кулланып татар телендә   аралаша.</w:t>
      </w:r>
    </w:p>
    <w:p w:rsidR="002B6942" w:rsidRDefault="002B6942" w:rsidP="002B6942">
      <w:pPr>
        <w:suppressAutoHyphens/>
        <w:jc w:val="both"/>
        <w:rPr>
          <w:rFonts w:ascii="Times New Roman" w:hAnsi="Times New Roman" w:cs="Times New Roman"/>
          <w:b/>
          <w:sz w:val="28"/>
          <w:szCs w:val="28"/>
          <w:lang w:val="tt-RU" w:eastAsia="zh-CN"/>
        </w:rPr>
      </w:pPr>
      <w:r>
        <w:rPr>
          <w:rFonts w:ascii="Times New Roman" w:hAnsi="Times New Roman" w:cs="Times New Roman"/>
          <w:sz w:val="28"/>
          <w:szCs w:val="28"/>
          <w:lang w:val="tt-RU" w:eastAsia="zh-CN"/>
        </w:rPr>
        <w:t>Бирелгән лексиканы төрле ситуацияләрдә ишетеп аңлап куллана белә, сөйләм күнекмәләре бар.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Татар телендә сөйләшү теләге бар.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Әйбер исемнәренең мәгънәсен аңлый һәм аларны дөрес әйтә белә.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Гаилә, уенчыклар,  ашамлыкларһәмсаннар хисабына сүз байлыгы бар.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Өйрәнгән сүзләрне аерым, күмәк, тәрбияче ярдәмендә кабатлый белә.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Бу кем? Бу нәрсә? сорауларын аңлап, җавап бирә.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Әйбернең билгесен ачыклау максаты белән куела торган сорауны   аңлый һәм  сөйләмдә җавап кайтара белә.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Тәрбияче әйткән сүзләрне, кыска фразаларны  кабатлап әйтә. Өлкәннәр кушкан катлаулы булмаган биремнәрне аңлап үти.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Тәрбияче әйткән билге буенча предметны таба, күрсәтә белә.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 xml:space="preserve">Үз исемен дөрес әйтә, исәнләшә, саубуллаша белә, сүзләрне дөрес, урынлы куллана.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Куелган сорауга раслаучы, инкарь итүче сүзләрне дөрес кулланана белә.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Мин, син алмашлыкларын аңлый һәм урынлы куллана.</w:t>
      </w:r>
    </w:p>
    <w:p w:rsidR="002B6942" w:rsidRPr="00161225" w:rsidRDefault="002B6942" w:rsidP="00161225">
      <w:pPr>
        <w:suppressAutoHyphens/>
        <w:ind w:left="-108"/>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Кечкенә күләмле шигырьләр, җырлар белә. </w:t>
      </w:r>
    </w:p>
    <w:p w:rsidR="002B6942" w:rsidRDefault="002B6942" w:rsidP="002B6942">
      <w:pPr>
        <w:suppressAutoHyphens/>
        <w:jc w:val="both"/>
        <w:rPr>
          <w:rFonts w:ascii="Times New Roman" w:hAnsi="Times New Roman" w:cs="Times New Roman"/>
          <w:b/>
          <w:sz w:val="28"/>
          <w:szCs w:val="28"/>
          <w:lang w:val="tt-RU" w:eastAsia="zh-CN"/>
        </w:rPr>
      </w:pPr>
      <w:r>
        <w:rPr>
          <w:rFonts w:ascii="Times New Roman" w:hAnsi="Times New Roman" w:cs="Times New Roman"/>
          <w:b/>
          <w:sz w:val="28"/>
          <w:szCs w:val="28"/>
          <w:lang w:val="tt-RU" w:eastAsia="zh-CN"/>
        </w:rPr>
        <w:t>Тәрбияче һәм ата- аналар белән берлектә ирешергә кирәк нәтиҗәләр: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Сүз байлыгы аз.</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Бирелгән лексиканы ишетеп аңлый, куллана белми.</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Сорауларны аңлый, җавап бирә алмый.</w:t>
      </w:r>
    </w:p>
    <w:p w:rsidR="002B6942" w:rsidRDefault="002B6942" w:rsidP="002B6942">
      <w:pPr>
        <w:pStyle w:val="11"/>
        <w:spacing w:after="0" w:line="240" w:lineRule="auto"/>
        <w:ind w:left="0"/>
        <w:rPr>
          <w:rFonts w:ascii="Times New Roman" w:hAnsi="Times New Roman" w:cs="Times New Roman"/>
          <w:b/>
          <w:sz w:val="28"/>
          <w:szCs w:val="28"/>
          <w:lang w:val="tt-RU"/>
        </w:rPr>
      </w:pPr>
      <w:r>
        <w:rPr>
          <w:rFonts w:ascii="Times New Roman" w:hAnsi="Times New Roman" w:cs="Times New Roman"/>
          <w:sz w:val="28"/>
          <w:szCs w:val="28"/>
          <w:lang w:val="tt-RU"/>
        </w:rPr>
        <w:t>Мин, син алмашлыкларын урынлы куллана белми.</w:t>
      </w:r>
    </w:p>
    <w:p w:rsidR="002B6942" w:rsidRDefault="002B6942" w:rsidP="002B6942">
      <w:pPr>
        <w:pStyle w:val="msonormalbullet1gif"/>
        <w:rPr>
          <w:b/>
          <w:sz w:val="28"/>
          <w:szCs w:val="28"/>
          <w:lang w:val="tt-RU"/>
        </w:rPr>
      </w:pPr>
    </w:p>
    <w:p w:rsidR="002B6942" w:rsidRDefault="002B6942" w:rsidP="002B6942">
      <w:pPr>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Зурлар төркеме (5-6 яшь)</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“Уйный – уйный үсәбез” проекты</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Белем бирү эшчәнлегенең бурычлары</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rPr>
        <w:t xml:space="preserve">1. Тирә- юнь күзаллавын киңәйтә барып, </w:t>
      </w:r>
      <w:r>
        <w:rPr>
          <w:rFonts w:ascii="Times New Roman" w:hAnsi="Times New Roman" w:cs="Times New Roman"/>
          <w:sz w:val="28"/>
          <w:szCs w:val="28"/>
          <w:lang w:val="tt-RU" w:eastAsia="zh-CN"/>
        </w:rPr>
        <w:t>яшелчәләр, савыт-сабалар, киемнәр, өй җиһазлары</w:t>
      </w:r>
      <w:r>
        <w:rPr>
          <w:rFonts w:ascii="Times New Roman" w:hAnsi="Times New Roman" w:cs="Times New Roman"/>
          <w:sz w:val="28"/>
          <w:szCs w:val="28"/>
          <w:lang w:val="tt-RU"/>
        </w:rPr>
        <w:t>, ашамлыклар темасына кергән сүзләр  хисабына сүз байлыгын арттыру.</w:t>
      </w:r>
    </w:p>
    <w:p w:rsidR="002B6942" w:rsidRDefault="002B6942" w:rsidP="002B6942">
      <w:pPr>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2. Гади сорауларны аңлап җавап бирү, мөрәҗәгать итә белүләренә ирешү.</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3.Үзара һәм зурлар белән көндәлек тормышта татарча аралашуга чыгуларына иреш</w:t>
      </w:r>
      <w:r>
        <w:rPr>
          <w:rFonts w:ascii="Times New Roman" w:hAnsi="Times New Roman" w:cs="Times New Roman"/>
          <w:sz w:val="28"/>
          <w:szCs w:val="28"/>
          <w:lang w:val="tt-RU" w:eastAsia="zh-CN"/>
        </w:rPr>
        <w:t>ү.</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4.Сөйләм күнекмәләрен үстерешле диалогларда, уеннарда, ситуатив күнегүләрдә камилләштерү.</w:t>
      </w:r>
    </w:p>
    <w:p w:rsidR="002B6942" w:rsidRDefault="002B6942" w:rsidP="002B6942">
      <w:pPr>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eastAsia="zh-CN"/>
        </w:rPr>
        <w:t>5.Боерык фигыльләрне сөйләмдә аңлап дөрес куллана белү күнекмәләрен үстерү.</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Белем бирү эшчәнлегенең эчтәлеге</w:t>
      </w:r>
    </w:p>
    <w:p w:rsidR="002B6942" w:rsidRDefault="002B6942" w:rsidP="002B6942">
      <w:pPr>
        <w:jc w:val="both"/>
        <w:rPr>
          <w:rFonts w:ascii="Times New Roman" w:hAnsi="Times New Roman" w:cs="Times New Roman"/>
          <w:b/>
          <w:sz w:val="28"/>
          <w:szCs w:val="28"/>
          <w:lang w:val="tt-RU"/>
        </w:rPr>
      </w:pPr>
      <w:r>
        <w:rPr>
          <w:rFonts w:ascii="Times New Roman" w:hAnsi="Times New Roman" w:cs="Times New Roman"/>
          <w:b/>
          <w:sz w:val="28"/>
          <w:szCs w:val="28"/>
          <w:lang w:val="tt-RU"/>
        </w:rPr>
        <w:t>Лексик минимум</w:t>
      </w:r>
      <w:r>
        <w:rPr>
          <w:rFonts w:ascii="Times New Roman" w:hAnsi="Times New Roman" w:cs="Times New Roman"/>
          <w:sz w:val="28"/>
          <w:szCs w:val="28"/>
          <w:lang w:val="tt-RU"/>
        </w:rPr>
        <w:t xml:space="preserve"> – якынча 45 сүз.</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“Уйный-уйный үсәбез” проекты темалары (“Гаилә”, “Ашамлыклар”, “Уенчыклар”,  “Саннар”</w:t>
      </w:r>
      <w:r>
        <w:rPr>
          <w:rFonts w:ascii="Times New Roman" w:hAnsi="Times New Roman" w:cs="Times New Roman"/>
          <w:b/>
          <w:sz w:val="28"/>
          <w:szCs w:val="28"/>
          <w:lang w:val="tt-RU" w:eastAsia="zh-CN"/>
        </w:rPr>
        <w:t xml:space="preserve"> , “</w:t>
      </w:r>
      <w:r>
        <w:rPr>
          <w:rFonts w:ascii="Times New Roman" w:hAnsi="Times New Roman" w:cs="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белергә өйрәтү, сөйләм күнекмәләрен булдыру.</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Яңа сүзләр хисабына баланың сөйләмен баету, тулыландыру. (</w:t>
      </w:r>
      <w:r>
        <w:rPr>
          <w:rFonts w:ascii="Times New Roman" w:hAnsi="Times New Roman" w:cs="Times New Roman"/>
          <w:i/>
          <w:sz w:val="28"/>
          <w:szCs w:val="28"/>
          <w:lang w:val="tt-RU" w:eastAsia="zh-CN"/>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Санау күнекмәләрен ныгыту, сөйләмдә камилләштерү.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Нәрсә кирәк? Нинди? Ничә? соравын аңлап, мөстәкыйль рәвештә сорау куя һәм дөрес җавап бирә белергә өйрәтү.</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Раслаучы һәм инкарь итүче сүзләрне  ныгыту, урынлы куллану.  </w:t>
      </w:r>
      <w:r>
        <w:rPr>
          <w:rFonts w:ascii="Times New Roman" w:hAnsi="Times New Roman" w:cs="Times New Roman"/>
          <w:i/>
          <w:sz w:val="28"/>
          <w:szCs w:val="28"/>
          <w:lang w:val="tt-RU" w:eastAsia="zh-CN"/>
        </w:rPr>
        <w:t xml:space="preserve">(Әйе, юк)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Исем + сыйфат конструкциясен сөйләмдә активлаштыру.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Бу кызыл тәлинкә.</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“Минем өем” проекты буенча өйрәнелгән боерык фигыльләрне ныгыту</w:t>
      </w:r>
      <w:r>
        <w:rPr>
          <w:rFonts w:ascii="Times New Roman" w:hAnsi="Times New Roman" w:cs="Times New Roman"/>
          <w:i/>
          <w:sz w:val="28"/>
          <w:szCs w:val="28"/>
          <w:lang w:val="tt-RU" w:eastAsia="zh-CN"/>
        </w:rPr>
        <w:t xml:space="preserve"> (аша, эч, утыр, ю, уйна, йокла)</w:t>
      </w:r>
      <w:r>
        <w:rPr>
          <w:rFonts w:ascii="Times New Roman" w:hAnsi="Times New Roman" w:cs="Times New Roman"/>
          <w:sz w:val="28"/>
          <w:szCs w:val="28"/>
          <w:lang w:val="tt-RU" w:eastAsia="zh-CN"/>
        </w:rPr>
        <w:t xml:space="preserve">, яңа боерык фигыльләрне </w:t>
      </w:r>
      <w:r>
        <w:rPr>
          <w:rFonts w:ascii="Times New Roman" w:hAnsi="Times New Roman" w:cs="Times New Roman"/>
          <w:i/>
          <w:sz w:val="28"/>
          <w:szCs w:val="28"/>
          <w:lang w:val="tt-RU" w:eastAsia="zh-CN"/>
        </w:rPr>
        <w:t>(ки, сал)</w:t>
      </w:r>
      <w:r>
        <w:rPr>
          <w:rFonts w:ascii="Times New Roman" w:hAnsi="Times New Roman" w:cs="Times New Roman"/>
          <w:sz w:val="28"/>
          <w:szCs w:val="28"/>
          <w:lang w:val="tt-RU" w:eastAsia="zh-CN"/>
        </w:rPr>
        <w:t xml:space="preserve"> сөйләмдә аңлап дөрес куллана белергә өйрәтү, активлаштыру.</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Алган белемнәрен, сөйләм күнекмәләрен үстерешле диалогларда, уеннарда, ситуатив күнегүләрдә камилләштерү. </w:t>
      </w:r>
    </w:p>
    <w:p w:rsidR="002B6942" w:rsidRDefault="002B6942" w:rsidP="002B6942">
      <w:pPr>
        <w:suppressAutoHyphens/>
        <w:jc w:val="center"/>
        <w:rPr>
          <w:rFonts w:ascii="Times New Roman" w:hAnsi="Times New Roman" w:cs="Times New Roman"/>
          <w:b/>
          <w:sz w:val="28"/>
          <w:szCs w:val="28"/>
          <w:lang w:val="tt-RU" w:eastAsia="zh-CN"/>
        </w:rPr>
      </w:pPr>
      <w:r>
        <w:rPr>
          <w:rFonts w:ascii="Times New Roman" w:hAnsi="Times New Roman" w:cs="Times New Roman"/>
          <w:b/>
          <w:sz w:val="28"/>
          <w:szCs w:val="28"/>
          <w:lang w:val="tt-RU"/>
        </w:rPr>
        <w:lastRenderedPageBreak/>
        <w:t>Белем бирү эшчәнлегенең нәтиҗәләре</w:t>
      </w:r>
    </w:p>
    <w:p w:rsidR="002B6942" w:rsidRDefault="002B6942" w:rsidP="002B6942">
      <w:pPr>
        <w:suppressAutoHyphens/>
        <w:jc w:val="both"/>
        <w:rPr>
          <w:rFonts w:ascii="Times New Roman" w:hAnsi="Times New Roman" w:cs="Times New Roman"/>
          <w:b/>
          <w:sz w:val="28"/>
          <w:szCs w:val="28"/>
          <w:lang w:val="tt-RU" w:eastAsia="zh-CN"/>
        </w:rPr>
      </w:pPr>
      <w:r>
        <w:rPr>
          <w:rFonts w:ascii="Times New Roman" w:hAnsi="Times New Roman" w:cs="Times New Roman"/>
          <w:b/>
          <w:sz w:val="28"/>
          <w:szCs w:val="28"/>
          <w:lang w:val="tt-RU" w:eastAsia="zh-CN"/>
        </w:rPr>
        <w:t>Ирешелгән нәтиҗәләр:</w:t>
      </w:r>
    </w:p>
    <w:p w:rsidR="002B6942" w:rsidRDefault="002B6942" w:rsidP="002B6942">
      <w:pPr>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Гади сорауларны аңлап җавап бирү, мөрәҗәгать итә белә.</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Үзара һәм зурлар белән көндәлек тормышта107 сүз кулланып татар телендә   аралаша.</w:t>
      </w:r>
    </w:p>
    <w:p w:rsidR="002B6942" w:rsidRDefault="002B6942" w:rsidP="002B6942">
      <w:pPr>
        <w:jc w:val="both"/>
        <w:rPr>
          <w:rFonts w:ascii="Times New Roman" w:hAnsi="Times New Roman" w:cs="Times New Roman"/>
          <w:sz w:val="28"/>
          <w:szCs w:val="28"/>
          <w:lang w:val="tt-RU"/>
        </w:rPr>
      </w:pPr>
      <w:r>
        <w:rPr>
          <w:rFonts w:ascii="Times New Roman" w:hAnsi="Times New Roman" w:cs="Times New Roman"/>
          <w:sz w:val="28"/>
          <w:szCs w:val="28"/>
          <w:lang w:val="tt-RU" w:eastAsia="zh-CN"/>
        </w:rPr>
        <w:t>Сөйләм күнекмәләрен үстерешле диалогларда, уеннарда, ситуатив күнегүләрдә</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куллана.</w:t>
      </w:r>
    </w:p>
    <w:p w:rsidR="002B6942" w:rsidRDefault="002B6942" w:rsidP="002B6942">
      <w:pPr>
        <w:rPr>
          <w:rFonts w:ascii="Times New Roman" w:eastAsia="Calibri" w:hAnsi="Times New Roman" w:cs="Times New Roman"/>
          <w:sz w:val="28"/>
          <w:szCs w:val="28"/>
          <w:lang w:val="tt-RU" w:eastAsia="en-US"/>
        </w:rPr>
      </w:pPr>
      <w:r>
        <w:rPr>
          <w:rFonts w:ascii="Times New Roman" w:hAnsi="Times New Roman" w:cs="Times New Roman"/>
          <w:sz w:val="28"/>
          <w:szCs w:val="28"/>
          <w:lang w:val="tt-RU" w:eastAsia="zh-CN"/>
        </w:rPr>
        <w:t>Боерык фигыльләрне сөйләмдә аңлап, дөрес куллана.</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“Уйный-уйный үсәбез” проекты темалары  ( “Гаилә”, “Ашамлыклар”, “Уенчыклар”,  “Саннар”</w:t>
      </w:r>
      <w:r>
        <w:rPr>
          <w:rFonts w:ascii="Times New Roman" w:hAnsi="Times New Roman" w:cs="Times New Roman"/>
          <w:b/>
          <w:sz w:val="28"/>
          <w:szCs w:val="28"/>
          <w:lang w:val="tt-RU" w:eastAsia="zh-CN"/>
        </w:rPr>
        <w:t xml:space="preserve"> , “</w:t>
      </w:r>
      <w:r>
        <w:rPr>
          <w:rFonts w:ascii="Times New Roman" w:hAnsi="Times New Roman" w:cs="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Яңа сүзләр хисабына  сүз байлыгы бар.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Санау күнекмәләре бар, сөйләмдә куллана белә.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Нәрсә кирәк? Нинди? Ничә? соравын аңлап, мөстәкыйль рәвештә сорау куя һәм дөрес җавап бирә.</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Раслаучы һәм инкарь итүче сүзләрне аңлый, урынлы куллана.  </w:t>
      </w:r>
    </w:p>
    <w:p w:rsidR="002B6942" w:rsidRDefault="002B6942" w:rsidP="002B6942">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Исем + сыйфат конструкциясен сөйләмдә дөрес куллана.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Боерык фигыльләрнесөйләмдә аңлап дөрес куллана белә.</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Алган белемнәрен, сөйләм күнекмәләрен үстерешле диалогларда, уеннарда, ситуатив күнегүләрдә куллана белә. </w:t>
      </w:r>
    </w:p>
    <w:p w:rsidR="002B6942" w:rsidRDefault="002B6942" w:rsidP="002B6942">
      <w:pPr>
        <w:suppressAutoHyphens/>
        <w:jc w:val="both"/>
        <w:rPr>
          <w:rFonts w:ascii="Times New Roman" w:hAnsi="Times New Roman" w:cs="Times New Roman"/>
          <w:b/>
          <w:sz w:val="28"/>
          <w:szCs w:val="28"/>
          <w:lang w:val="tt-RU" w:eastAsia="zh-CN"/>
        </w:rPr>
      </w:pPr>
      <w:r>
        <w:rPr>
          <w:rFonts w:ascii="Times New Roman" w:hAnsi="Times New Roman" w:cs="Times New Roman"/>
          <w:b/>
          <w:sz w:val="28"/>
          <w:szCs w:val="28"/>
          <w:lang w:val="tt-RU" w:eastAsia="zh-CN"/>
        </w:rPr>
        <w:lastRenderedPageBreak/>
        <w:t>Тәрбияче һәм ата- аналар белән берлектә ирешергә кирәк нәтиҗәләр: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Сүз байлыгы аз.</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Бирелгән лексиканы ишетеп аңлый, куллана белми.</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Сорауларны аңлый, мөстәкыйль рәвештә сорау куя белми.</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Сөйләм күнекмәләрен үстерешле диалогларда, уеннарда, ситуатив күнегүләрдә куллана алмый. </w:t>
      </w:r>
    </w:p>
    <w:p w:rsidR="002B6942" w:rsidRDefault="002B6942" w:rsidP="002B6942">
      <w:pPr>
        <w:jc w:val="center"/>
        <w:rPr>
          <w:rFonts w:ascii="Times New Roman" w:hAnsi="Times New Roman" w:cs="Times New Roman"/>
          <w:sz w:val="28"/>
          <w:szCs w:val="28"/>
          <w:lang w:val="tt-RU" w:eastAsia="zh-CN"/>
        </w:rPr>
      </w:pPr>
      <w:r>
        <w:rPr>
          <w:rFonts w:ascii="Times New Roman" w:hAnsi="Times New Roman" w:cs="Times New Roman"/>
          <w:b/>
          <w:bCs/>
          <w:sz w:val="28"/>
          <w:szCs w:val="28"/>
          <w:lang w:val="tt-RU" w:eastAsia="zh-CN"/>
        </w:rPr>
        <w:t>Мәктәпкә әзерлек төркеме</w:t>
      </w:r>
      <w:r>
        <w:rPr>
          <w:rFonts w:ascii="Times New Roman" w:hAnsi="Times New Roman" w:cs="Times New Roman"/>
          <w:b/>
          <w:bCs/>
          <w:sz w:val="28"/>
          <w:szCs w:val="28"/>
          <w:lang w:val="tt-RU"/>
        </w:rPr>
        <w:t xml:space="preserve"> (6-7 яшь)</w:t>
      </w:r>
    </w:p>
    <w:p w:rsidR="002B6942" w:rsidRDefault="002B6942" w:rsidP="002B6942">
      <w:pPr>
        <w:jc w:val="center"/>
        <w:rPr>
          <w:rFonts w:ascii="Times New Roman" w:hAnsi="Times New Roman" w:cs="Times New Roman"/>
          <w:b/>
          <w:bCs/>
          <w:sz w:val="28"/>
          <w:szCs w:val="28"/>
          <w:lang w:val="tt-RU" w:eastAsia="en-US"/>
        </w:rPr>
      </w:pPr>
      <w:r>
        <w:rPr>
          <w:rFonts w:ascii="Times New Roman" w:hAnsi="Times New Roman" w:cs="Times New Roman"/>
          <w:sz w:val="28"/>
          <w:szCs w:val="28"/>
          <w:lang w:val="tt-RU" w:eastAsia="zh-CN"/>
        </w:rPr>
        <w:t>“</w:t>
      </w:r>
      <w:r>
        <w:rPr>
          <w:rFonts w:ascii="Times New Roman" w:hAnsi="Times New Roman" w:cs="Times New Roman"/>
          <w:b/>
          <w:bCs/>
          <w:sz w:val="28"/>
          <w:szCs w:val="28"/>
          <w:lang w:val="tt-RU" w:eastAsia="zh-CN"/>
        </w:rPr>
        <w:t>Без инде хәзер зурлар – мәктәпкә илтә юллар”</w:t>
      </w:r>
      <w:r>
        <w:rPr>
          <w:rFonts w:ascii="Times New Roman" w:hAnsi="Times New Roman" w:cs="Times New Roman"/>
          <w:b/>
          <w:bCs/>
          <w:sz w:val="28"/>
          <w:szCs w:val="28"/>
          <w:lang w:val="tt-RU"/>
        </w:rPr>
        <w:t>проекты</w:t>
      </w: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Белем бирү эшчәнлегенең бурычлары</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1. Ашамлыклар, кыргый  хайваннар, кошлар, мәктәп темасына кергән сүзләр</w:t>
      </w:r>
    </w:p>
    <w:p w:rsidR="002B6942" w:rsidRDefault="002B6942" w:rsidP="002B6942">
      <w:pPr>
        <w:rPr>
          <w:rFonts w:ascii="Times New Roman" w:hAnsi="Times New Roman" w:cs="Times New Roman"/>
          <w:b/>
          <w:bCs/>
          <w:sz w:val="28"/>
          <w:szCs w:val="28"/>
          <w:lang w:val="tt-RU" w:eastAsia="en-US"/>
        </w:rPr>
      </w:pPr>
      <w:r>
        <w:rPr>
          <w:rFonts w:ascii="Times New Roman" w:hAnsi="Times New Roman" w:cs="Times New Roman"/>
          <w:sz w:val="28"/>
          <w:szCs w:val="28"/>
          <w:lang w:val="tt-RU"/>
        </w:rPr>
        <w:t xml:space="preserve">   хисабына баланың сөйләмен баету, тулыландыру.</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2.Сөйләмне аралашу чарасы буларак камилләштерү, файдалана белү</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күнекмәләренә өйрәтү.</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rPr>
        <w:t>3. Диалогик һәм монологик сөйләмне үстерү.</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4. Мөстәкыйль  рәвештә сорау куя һәм дөрес җавап бирә белергә  күнектерү.</w:t>
      </w:r>
    </w:p>
    <w:p w:rsidR="002B6942" w:rsidRDefault="002B6942" w:rsidP="002B6942">
      <w:pPr>
        <w:jc w:val="center"/>
        <w:rPr>
          <w:rFonts w:ascii="Times New Roman" w:hAnsi="Times New Roman" w:cs="Times New Roman"/>
          <w:b/>
          <w:bCs/>
          <w:sz w:val="28"/>
          <w:szCs w:val="28"/>
          <w:lang w:val="tt-RU" w:eastAsia="en-US"/>
        </w:rPr>
      </w:pPr>
      <w:r>
        <w:rPr>
          <w:rFonts w:ascii="Times New Roman" w:hAnsi="Times New Roman" w:cs="Times New Roman"/>
          <w:b/>
          <w:bCs/>
          <w:sz w:val="28"/>
          <w:szCs w:val="28"/>
          <w:lang w:val="tt-RU"/>
        </w:rPr>
        <w:t>Белем бирү эшчәнлегенең эчтәлеге</w:t>
      </w:r>
    </w:p>
    <w:p w:rsidR="002B6942" w:rsidRDefault="002B6942" w:rsidP="002B6942">
      <w:pPr>
        <w:jc w:val="both"/>
        <w:rPr>
          <w:rFonts w:ascii="Times New Roman" w:hAnsi="Times New Roman" w:cs="Times New Roman"/>
          <w:b/>
          <w:bCs/>
          <w:sz w:val="28"/>
          <w:szCs w:val="28"/>
          <w:lang w:val="tt-RU"/>
        </w:rPr>
      </w:pPr>
      <w:r>
        <w:rPr>
          <w:rFonts w:ascii="Times New Roman" w:hAnsi="Times New Roman" w:cs="Times New Roman"/>
          <w:b/>
          <w:bCs/>
          <w:sz w:val="28"/>
          <w:szCs w:val="28"/>
          <w:lang w:val="tt-RU"/>
        </w:rPr>
        <w:t>Лексик минимум</w:t>
      </w:r>
      <w:r>
        <w:rPr>
          <w:rFonts w:ascii="Times New Roman" w:hAnsi="Times New Roman" w:cs="Times New Roman"/>
          <w:sz w:val="28"/>
          <w:szCs w:val="28"/>
          <w:lang w:val="tt-RU"/>
        </w:rPr>
        <w:t xml:space="preserve"> – якынча 60 сүз.</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“Без инде хәзер зурлар – мәктәпкә илтә юллар” проекты темалары  ( “Гаилә”, “Ашамлыклар”, “Уенчыклар”,  “Саннар”</w:t>
      </w:r>
      <w:r>
        <w:rPr>
          <w:rFonts w:ascii="Times New Roman" w:hAnsi="Times New Roman" w:cs="Times New Roman"/>
          <w:b/>
          <w:bCs/>
          <w:sz w:val="28"/>
          <w:szCs w:val="28"/>
          <w:lang w:val="tt-RU" w:eastAsia="zh-CN"/>
        </w:rPr>
        <w:t xml:space="preserve"> , “</w:t>
      </w:r>
      <w:r>
        <w:rPr>
          <w:rFonts w:ascii="Times New Roman" w:hAnsi="Times New Roman" w:cs="Times New Roman"/>
          <w:sz w:val="28"/>
          <w:szCs w:val="28"/>
          <w:lang w:val="tt-RU" w:eastAsia="zh-CN"/>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белергә өйрәтү, сөйләм күнекмәләрен булдыру.</w:t>
      </w:r>
    </w:p>
    <w:p w:rsidR="002B6942" w:rsidRDefault="002B6942" w:rsidP="002B6942">
      <w:pPr>
        <w:suppressAutoHyphens/>
        <w:jc w:val="both"/>
        <w:rPr>
          <w:rFonts w:ascii="Times New Roman" w:hAnsi="Times New Roman" w:cs="Times New Roman"/>
          <w:i/>
          <w:iCs/>
          <w:sz w:val="28"/>
          <w:szCs w:val="28"/>
          <w:lang w:val="tt-RU" w:eastAsia="zh-CN"/>
        </w:rPr>
      </w:pPr>
      <w:r>
        <w:rPr>
          <w:rFonts w:ascii="Times New Roman" w:hAnsi="Times New Roman" w:cs="Times New Roman"/>
          <w:sz w:val="28"/>
          <w:szCs w:val="28"/>
          <w:lang w:val="tt-RU" w:eastAsia="zh-CN"/>
        </w:rPr>
        <w:t xml:space="preserve"> Яңа сүзләр хисабына баланың сөйләмен баету, тулыландыру: </w:t>
      </w:r>
      <w:r>
        <w:rPr>
          <w:rFonts w:ascii="Times New Roman" w:hAnsi="Times New Roman" w:cs="Times New Roman"/>
          <w:i/>
          <w:iCs/>
          <w:sz w:val="28"/>
          <w:szCs w:val="28"/>
          <w:lang w:val="tt-RU" w:eastAsia="zh-CN"/>
        </w:rPr>
        <w:t>син кем, хәерле көн, тычкан, бу кем, бу нәрсә, нишли, йоклый, утыра, ашый, эчә, нишлисең, ашыйм, эчәм, уйный, уйныйм, утырам, барам, кая барасың, син нишлисең, сикер-сикерәм, сикерә, йөгерә, төлке, йөгер-йөгерәм, чәк-чәк, өчпочмак, яшь, бүре, керпе, тавык, әтәч, үрдәк, чана, шуа, шуам, бие, бии, биим, ак, кара, җырла-җырлыйм, зур рәхмәт, китап укый, рәсем ясыйм, укыйм, дәфтәр.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Бу кем? Бу нәрсә? Нәрсә кирәк? Нинди? Ничә? Нишли? Син нишлисең? Кая барасың? соравын аңлап, мөстәкыйль рәвештә сорау куя һәм дөрес җавап бирә белергә өйрәтү.</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Алган белемнәрен, сөйләм күнекмәләрен үстерешле диалогларда, уеннарда, ситуатив күнегүләрдә камилләштерү. Монологик сөйләмне үстерү.</w:t>
      </w:r>
    </w:p>
    <w:p w:rsidR="002B6942" w:rsidRDefault="002B6942" w:rsidP="002B6942">
      <w:pPr>
        <w:suppressAutoHyphens/>
        <w:jc w:val="center"/>
        <w:rPr>
          <w:rFonts w:ascii="Times New Roman" w:hAnsi="Times New Roman" w:cs="Times New Roman"/>
          <w:b/>
          <w:bCs/>
          <w:sz w:val="28"/>
          <w:szCs w:val="28"/>
          <w:lang w:val="tt-RU" w:eastAsia="zh-CN"/>
        </w:rPr>
      </w:pPr>
      <w:r>
        <w:rPr>
          <w:rFonts w:ascii="Times New Roman" w:hAnsi="Times New Roman" w:cs="Times New Roman"/>
          <w:b/>
          <w:bCs/>
          <w:sz w:val="28"/>
          <w:szCs w:val="28"/>
          <w:lang w:val="tt-RU"/>
        </w:rPr>
        <w:t>Белем бирү эшчәнлеге нәтиҗәләре</w:t>
      </w:r>
    </w:p>
    <w:p w:rsidR="002B6942" w:rsidRDefault="002B6942" w:rsidP="002B6942">
      <w:pPr>
        <w:rPr>
          <w:rFonts w:ascii="Times New Roman" w:hAnsi="Times New Roman" w:cs="Times New Roman"/>
          <w:b/>
          <w:bCs/>
          <w:sz w:val="28"/>
          <w:szCs w:val="28"/>
          <w:lang w:val="tt-RU" w:eastAsia="zh-CN"/>
        </w:rPr>
      </w:pPr>
      <w:r>
        <w:rPr>
          <w:rFonts w:ascii="Times New Roman" w:hAnsi="Times New Roman" w:cs="Times New Roman"/>
          <w:b/>
          <w:bCs/>
          <w:sz w:val="28"/>
          <w:szCs w:val="28"/>
          <w:lang w:val="tt-RU" w:eastAsia="zh-CN"/>
        </w:rPr>
        <w:t>Көтелгән нәтиҗәләр:</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Сөйләмне аралашу чарасы буларак файдалана белә.</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rPr>
        <w:t xml:space="preserve"> Диалогик һәм монологик сөйләм күнекмәләре бар.</w:t>
      </w:r>
    </w:p>
    <w:p w:rsidR="002B6942" w:rsidRDefault="002B6942" w:rsidP="002B6942">
      <w:pPr>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Мөстәкыйль  рәвештә сорау куя һәм дөрес җавап бирә белә.</w:t>
      </w:r>
    </w:p>
    <w:p w:rsidR="002B6942" w:rsidRDefault="002B6942" w:rsidP="002B6942">
      <w:pPr>
        <w:rPr>
          <w:rFonts w:ascii="Times New Roman" w:hAnsi="Times New Roman" w:cs="Times New Roman"/>
          <w:sz w:val="28"/>
          <w:szCs w:val="28"/>
          <w:lang w:val="tt-RU" w:eastAsia="en-US"/>
        </w:rPr>
      </w:pPr>
      <w:r>
        <w:rPr>
          <w:rFonts w:ascii="Times New Roman" w:hAnsi="Times New Roman" w:cs="Times New Roman"/>
          <w:sz w:val="28"/>
          <w:szCs w:val="28"/>
          <w:lang w:val="tt-RU"/>
        </w:rPr>
        <w:t>Бер-берсе һәм өлкәннәр белән 167 сүз кулланып татар телендә актив  аралаша.</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“Без инде хәзер зурлар – мәктәпкә илтә юллар” проекты темалары  ( “Гаилә”, “Ашамлыклар”, “Уенчыклар”,  “Саннар”</w:t>
      </w:r>
      <w:r>
        <w:rPr>
          <w:rFonts w:ascii="Times New Roman" w:hAnsi="Times New Roman" w:cs="Times New Roman"/>
          <w:b/>
          <w:bCs/>
          <w:sz w:val="28"/>
          <w:szCs w:val="28"/>
          <w:lang w:val="tt-RU" w:eastAsia="zh-CN"/>
        </w:rPr>
        <w:t xml:space="preserve"> , “</w:t>
      </w:r>
      <w:r>
        <w:rPr>
          <w:rFonts w:ascii="Times New Roman" w:hAnsi="Times New Roman" w:cs="Times New Roman"/>
          <w:sz w:val="28"/>
          <w:szCs w:val="28"/>
          <w:lang w:val="tt-RU" w:eastAsia="zh-CN"/>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белә, сөйләм күнекмәләрен бар.</w:t>
      </w:r>
    </w:p>
    <w:p w:rsidR="002B6942" w:rsidRDefault="002B6942" w:rsidP="002B6942">
      <w:pPr>
        <w:suppressAutoHyphens/>
        <w:jc w:val="both"/>
        <w:rPr>
          <w:rFonts w:ascii="Times New Roman" w:hAnsi="Times New Roman" w:cs="Times New Roman"/>
          <w:i/>
          <w:iCs/>
          <w:sz w:val="28"/>
          <w:szCs w:val="28"/>
          <w:lang w:val="tt-RU" w:eastAsia="zh-CN"/>
        </w:rPr>
      </w:pPr>
      <w:r>
        <w:rPr>
          <w:rFonts w:ascii="Times New Roman" w:hAnsi="Times New Roman" w:cs="Times New Roman"/>
          <w:sz w:val="28"/>
          <w:szCs w:val="28"/>
          <w:lang w:val="tt-RU" w:eastAsia="zh-CN"/>
        </w:rPr>
        <w:t>Яңа сүзләр хисабына сүз байлыгы бар.</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Бу кем? Бу нәрсә? Нәрсә кирәк? Нинди? Ничә? Нишли? Син нишлисең? Кая барасың? соравын аңлап, мөстәкыйль рәвештә сорау куя һәм дөрес җавап бирә белә.</w:t>
      </w:r>
    </w:p>
    <w:p w:rsidR="002B6942" w:rsidRDefault="002B6942" w:rsidP="002B6942">
      <w:pPr>
        <w:suppressAutoHyphens/>
        <w:jc w:val="both"/>
        <w:rPr>
          <w:rFonts w:ascii="Times New Roman" w:hAnsi="Times New Roman" w:cs="Times New Roman"/>
          <w:i/>
          <w:iCs/>
          <w:sz w:val="28"/>
          <w:szCs w:val="28"/>
          <w:lang w:val="tt-RU" w:eastAsia="zh-CN"/>
        </w:rPr>
      </w:pPr>
      <w:r>
        <w:rPr>
          <w:rFonts w:ascii="Times New Roman" w:hAnsi="Times New Roman" w:cs="Times New Roman"/>
          <w:sz w:val="28"/>
          <w:szCs w:val="28"/>
          <w:lang w:val="tt-RU" w:eastAsia="zh-CN"/>
        </w:rPr>
        <w:t xml:space="preserve">Фигыльләрне урынлы куллана. </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Җырлар, шигырьләр белә.</w:t>
      </w:r>
    </w:p>
    <w:p w:rsidR="002B6942" w:rsidRDefault="002B6942" w:rsidP="002B6942">
      <w:pPr>
        <w:suppressAutoHyphens/>
        <w:jc w:val="both"/>
        <w:rPr>
          <w:rFonts w:ascii="Times New Roman" w:hAnsi="Times New Roman" w:cs="Times New Roman"/>
          <w:b/>
          <w:bCs/>
          <w:sz w:val="28"/>
          <w:szCs w:val="28"/>
          <w:lang w:val="tt-RU" w:eastAsia="zh-CN"/>
        </w:rPr>
      </w:pPr>
      <w:r>
        <w:rPr>
          <w:rFonts w:ascii="Times New Roman" w:hAnsi="Times New Roman" w:cs="Times New Roman"/>
          <w:b/>
          <w:bCs/>
          <w:sz w:val="28"/>
          <w:szCs w:val="28"/>
          <w:lang w:val="tt-RU" w:eastAsia="zh-CN"/>
        </w:rPr>
        <w:t>Тәрбияче һәм ата- аналар белән берлектә ирешергә кирәк нәтиҗәләр:</w:t>
      </w:r>
    </w:p>
    <w:p w:rsidR="002B6942" w:rsidRDefault="002B6942" w:rsidP="002B6942">
      <w:pPr>
        <w:suppressAutoHyphens/>
        <w:jc w:val="both"/>
        <w:rPr>
          <w:rFonts w:ascii="Times New Roman" w:hAnsi="Times New Roman" w:cs="Times New Roman"/>
          <w:i/>
          <w:iCs/>
          <w:sz w:val="28"/>
          <w:szCs w:val="28"/>
          <w:lang w:val="tt-RU" w:eastAsia="zh-CN"/>
        </w:rPr>
      </w:pPr>
      <w:r>
        <w:rPr>
          <w:rFonts w:ascii="Times New Roman" w:hAnsi="Times New Roman" w:cs="Times New Roman"/>
          <w:sz w:val="28"/>
          <w:szCs w:val="28"/>
          <w:lang w:val="tt-RU" w:eastAsia="zh-CN"/>
        </w:rPr>
        <w:t>Яңа сүзләр хисабына сүз байлыгы аз.</w:t>
      </w:r>
    </w:p>
    <w:p w:rsidR="002B6942" w:rsidRDefault="002B6942" w:rsidP="002B6942">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Бирелгән лексиканы диалогик һәм монологик сөйләмдә  куллана алмый.</w:t>
      </w:r>
    </w:p>
    <w:p w:rsidR="002B6942" w:rsidRDefault="002B6942" w:rsidP="002B6942">
      <w:pPr>
        <w:suppressAutoHyphens/>
        <w:jc w:val="both"/>
        <w:rPr>
          <w:rFonts w:ascii="Times New Roman" w:hAnsi="Times New Roman" w:cs="Times New Roman"/>
          <w:b/>
          <w:bCs/>
          <w:sz w:val="28"/>
          <w:szCs w:val="28"/>
          <w:lang w:val="tt-RU" w:eastAsia="en-US"/>
        </w:rPr>
      </w:pPr>
      <w:r>
        <w:rPr>
          <w:rFonts w:ascii="Times New Roman" w:hAnsi="Times New Roman" w:cs="Times New Roman"/>
          <w:sz w:val="28"/>
          <w:szCs w:val="28"/>
          <w:lang w:val="tt-RU" w:eastAsia="zh-CN"/>
        </w:rPr>
        <w:t>“Бу кем?”,  “Бу нәрсә?”, “Нәрсә кирәк?”,  “Нинди?”,  “Ничә?”,  “Нишли?”,  “Син нишлисең?”  “Кая барасың?” сорауларын мөстәкыйль рәвештә  куя белми. Фигыльләрне урынлы куллана белми.</w:t>
      </w:r>
    </w:p>
    <w:p w:rsidR="002B6942" w:rsidRDefault="002B6942" w:rsidP="002B6942">
      <w:pPr>
        <w:pStyle w:val="12"/>
        <w:rPr>
          <w:b/>
          <w:bCs/>
          <w:sz w:val="28"/>
          <w:szCs w:val="28"/>
          <w:lang w:val="tt-RU"/>
        </w:rPr>
      </w:pPr>
    </w:p>
    <w:p w:rsidR="00161225" w:rsidRDefault="00161225" w:rsidP="002B6942">
      <w:pPr>
        <w:pStyle w:val="12"/>
        <w:jc w:val="center"/>
        <w:rPr>
          <w:b/>
          <w:bCs/>
          <w:sz w:val="28"/>
          <w:szCs w:val="28"/>
          <w:lang w:val="tt-RU"/>
        </w:rPr>
      </w:pPr>
    </w:p>
    <w:p w:rsidR="00161225" w:rsidRDefault="00161225" w:rsidP="002B6942">
      <w:pPr>
        <w:pStyle w:val="12"/>
        <w:jc w:val="center"/>
        <w:rPr>
          <w:b/>
          <w:bCs/>
          <w:sz w:val="28"/>
          <w:szCs w:val="28"/>
          <w:lang w:val="tt-RU"/>
        </w:rPr>
      </w:pPr>
    </w:p>
    <w:p w:rsidR="00161225" w:rsidRDefault="00161225" w:rsidP="002B6942">
      <w:pPr>
        <w:pStyle w:val="12"/>
        <w:jc w:val="center"/>
        <w:rPr>
          <w:b/>
          <w:bCs/>
          <w:sz w:val="28"/>
          <w:szCs w:val="28"/>
          <w:lang w:val="tt-RU"/>
        </w:rPr>
      </w:pPr>
    </w:p>
    <w:p w:rsidR="00161225" w:rsidRDefault="00161225" w:rsidP="002B6942">
      <w:pPr>
        <w:pStyle w:val="12"/>
        <w:jc w:val="center"/>
        <w:rPr>
          <w:b/>
          <w:bCs/>
          <w:sz w:val="28"/>
          <w:szCs w:val="28"/>
          <w:lang w:val="tt-RU"/>
        </w:rPr>
      </w:pPr>
    </w:p>
    <w:p w:rsidR="00161225" w:rsidRDefault="00161225" w:rsidP="002B6942">
      <w:pPr>
        <w:pStyle w:val="12"/>
        <w:jc w:val="center"/>
        <w:rPr>
          <w:b/>
          <w:bCs/>
          <w:sz w:val="28"/>
          <w:szCs w:val="28"/>
          <w:lang w:val="tt-RU"/>
        </w:rPr>
      </w:pPr>
    </w:p>
    <w:p w:rsidR="002B6942" w:rsidRDefault="002B6942" w:rsidP="002B6942">
      <w:pPr>
        <w:pStyle w:val="12"/>
        <w:jc w:val="center"/>
        <w:rPr>
          <w:b/>
          <w:bCs/>
          <w:sz w:val="28"/>
          <w:szCs w:val="28"/>
          <w:lang w:val="tt-RU"/>
        </w:rPr>
      </w:pPr>
      <w:r>
        <w:rPr>
          <w:b/>
          <w:bCs/>
          <w:sz w:val="28"/>
          <w:szCs w:val="28"/>
          <w:lang w:val="tt-RU"/>
        </w:rPr>
        <w:lastRenderedPageBreak/>
        <w:t>II  НЧЕ БҮЛЕК. Эчтәлек</w:t>
      </w:r>
    </w:p>
    <w:p w:rsidR="002B6942" w:rsidRDefault="002B6942" w:rsidP="002B6942">
      <w:pPr>
        <w:pStyle w:val="12"/>
        <w:jc w:val="center"/>
        <w:rPr>
          <w:b/>
          <w:bCs/>
          <w:sz w:val="28"/>
          <w:szCs w:val="28"/>
          <w:lang w:val="tt-RU"/>
        </w:rPr>
      </w:pPr>
    </w:p>
    <w:p w:rsidR="002B6942" w:rsidRDefault="002B6942" w:rsidP="002B6942">
      <w:pPr>
        <w:jc w:val="center"/>
        <w:rPr>
          <w:rFonts w:ascii="Times New Roman" w:hAnsi="Times New Roman" w:cs="Times New Roman"/>
          <w:b/>
          <w:sz w:val="28"/>
          <w:szCs w:val="28"/>
        </w:rPr>
      </w:pPr>
      <w:r>
        <w:rPr>
          <w:rFonts w:ascii="Times New Roman" w:hAnsi="Times New Roman" w:cs="Times New Roman"/>
          <w:b/>
          <w:sz w:val="28"/>
          <w:szCs w:val="28"/>
        </w:rPr>
        <w:t>УРТАНЧЫЛАР ТӨРКЕМЕ  «</w:t>
      </w:r>
      <w:proofErr w:type="gramStart"/>
      <w:r>
        <w:rPr>
          <w:rFonts w:ascii="Times New Roman" w:hAnsi="Times New Roman" w:cs="Times New Roman"/>
          <w:b/>
          <w:sz w:val="28"/>
          <w:szCs w:val="28"/>
        </w:rPr>
        <w:t>МИНЕМ</w:t>
      </w:r>
      <w:proofErr w:type="gramEnd"/>
      <w:r>
        <w:rPr>
          <w:rFonts w:ascii="Times New Roman" w:hAnsi="Times New Roman" w:cs="Times New Roman"/>
          <w:b/>
          <w:sz w:val="28"/>
          <w:szCs w:val="28"/>
        </w:rPr>
        <w:t xml:space="preserve"> ӨЕМ»ПРОЕКТЫ БУЕНЧА ТЕМАТИК ПЛАН</w:t>
      </w:r>
    </w:p>
    <w:tbl>
      <w:tblPr>
        <w:tblpPr w:leftFromText="180" w:rightFromText="180" w:bottomFromText="200" w:vertAnchor="text" w:horzAnchor="margin" w:tblpY="357"/>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87"/>
        <w:gridCol w:w="15"/>
        <w:gridCol w:w="16"/>
        <w:gridCol w:w="17"/>
        <w:gridCol w:w="6312"/>
        <w:gridCol w:w="5103"/>
      </w:tblGrid>
      <w:tr w:rsidR="002B6942" w:rsidTr="002B6942">
        <w:tc>
          <w:tcPr>
            <w:tcW w:w="3435" w:type="dxa"/>
            <w:gridSpan w:val="4"/>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sz w:val="28"/>
                <w:szCs w:val="28"/>
                <w:lang w:eastAsia="en-US"/>
              </w:rPr>
            </w:pPr>
            <w:r>
              <w:rPr>
                <w:rFonts w:ascii="Times New Roman" w:hAnsi="Times New Roman" w:cs="Times New Roman"/>
                <w:b/>
                <w:sz w:val="28"/>
                <w:szCs w:val="28"/>
              </w:rPr>
              <w:t>АКТИВ С</w:t>
            </w:r>
            <w:r>
              <w:rPr>
                <w:rFonts w:ascii="Times New Roman" w:hAnsi="Times New Roman" w:cs="Times New Roman"/>
                <w:b/>
                <w:sz w:val="28"/>
                <w:szCs w:val="28"/>
                <w:lang w:val="en-US"/>
              </w:rPr>
              <w:t>Y</w:t>
            </w:r>
            <w:r>
              <w:rPr>
                <w:rFonts w:ascii="Times New Roman" w:hAnsi="Times New Roman" w:cs="Times New Roman"/>
                <w:b/>
                <w:sz w:val="28"/>
                <w:szCs w:val="28"/>
              </w:rPr>
              <w:t>ЗЛӘР</w:t>
            </w:r>
          </w:p>
        </w:tc>
        <w:tc>
          <w:tcPr>
            <w:tcW w:w="6312"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sz w:val="28"/>
                <w:szCs w:val="28"/>
                <w:lang w:eastAsia="en-US"/>
              </w:rPr>
            </w:pPr>
            <w:r>
              <w:rPr>
                <w:rFonts w:ascii="Times New Roman" w:hAnsi="Times New Roman" w:cs="Times New Roman"/>
                <w:b/>
                <w:sz w:val="28"/>
                <w:szCs w:val="28"/>
                <w:lang w:val="tt-RU"/>
              </w:rPr>
              <w:t xml:space="preserve">СӨЙЛӘМ </w:t>
            </w:r>
            <w:r>
              <w:rPr>
                <w:rFonts w:ascii="Times New Roman" w:hAnsi="Times New Roman" w:cs="Times New Roman"/>
                <w:b/>
                <w:sz w:val="28"/>
                <w:szCs w:val="28"/>
                <w:lang w:val="en-US"/>
              </w:rPr>
              <w:t>Y</w:t>
            </w:r>
            <w:r>
              <w:rPr>
                <w:rFonts w:ascii="Times New Roman" w:hAnsi="Times New Roman" w:cs="Times New Roman"/>
                <w:b/>
                <w:sz w:val="28"/>
                <w:szCs w:val="28"/>
              </w:rPr>
              <w:t>РНӘГЕ</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АУДИОЯЗМА</w:t>
            </w:r>
          </w:p>
          <w:p w:rsidR="002B6942" w:rsidRDefault="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ЭШ ДӘФТӘРЕ</w:t>
            </w:r>
          </w:p>
          <w:p w:rsidR="002B6942" w:rsidRDefault="002B6942">
            <w:pPr>
              <w:jc w:val="center"/>
              <w:rPr>
                <w:rFonts w:ascii="Times New Roman" w:hAnsi="Times New Roman" w:cs="Times New Roman"/>
                <w:b/>
                <w:sz w:val="28"/>
                <w:szCs w:val="28"/>
                <w:lang w:eastAsia="en-US"/>
              </w:rPr>
            </w:pPr>
            <w:r>
              <w:rPr>
                <w:rFonts w:ascii="Times New Roman" w:hAnsi="Times New Roman" w:cs="Times New Roman"/>
                <w:b/>
                <w:sz w:val="28"/>
                <w:szCs w:val="28"/>
                <w:lang w:val="tt-RU"/>
              </w:rPr>
              <w:t xml:space="preserve"> АНИМАЦИОН СЮЖЕТ</w:t>
            </w:r>
          </w:p>
        </w:tc>
      </w:tr>
      <w:tr w:rsidR="002B6942" w:rsidTr="002B6942">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t>ГАИЛӘ</w:t>
            </w:r>
            <w:r>
              <w:rPr>
                <w:rFonts w:ascii="Times New Roman" w:hAnsi="Times New Roman" w:cs="Times New Roman"/>
                <w:b/>
                <w:sz w:val="28"/>
                <w:szCs w:val="28"/>
                <w:lang w:val="en-US"/>
              </w:rPr>
              <w:t xml:space="preserve"> – 1</w:t>
            </w:r>
            <w:r>
              <w:rPr>
                <w:rFonts w:ascii="Times New Roman" w:hAnsi="Times New Roman" w:cs="Times New Roman"/>
                <w:b/>
                <w:sz w:val="28"/>
                <w:szCs w:val="28"/>
                <w:lang w:val="tt-RU"/>
              </w:rPr>
              <w:t>8</w:t>
            </w:r>
            <w:r>
              <w:rPr>
                <w:rFonts w:ascii="Times New Roman" w:hAnsi="Times New Roman" w:cs="Times New Roman"/>
                <w:b/>
                <w:sz w:val="28"/>
                <w:szCs w:val="28"/>
                <w:lang w:val="en-US"/>
              </w:rPr>
              <w:t xml:space="preserve">  СӘГАТЬ (1-</w:t>
            </w:r>
            <w:r>
              <w:rPr>
                <w:rFonts w:ascii="Times New Roman" w:hAnsi="Times New Roman" w:cs="Times New Roman"/>
                <w:b/>
                <w:sz w:val="28"/>
                <w:szCs w:val="28"/>
                <w:lang w:val="tt-RU"/>
              </w:rPr>
              <w:t>18</w:t>
            </w:r>
            <w:r>
              <w:rPr>
                <w:rFonts w:ascii="Times New Roman" w:hAnsi="Times New Roman" w:cs="Times New Roman"/>
                <w:b/>
                <w:sz w:val="28"/>
                <w:szCs w:val="28"/>
                <w:lang w:val="en-US"/>
              </w:rPr>
              <w:t>)</w:t>
            </w:r>
          </w:p>
        </w:tc>
      </w:tr>
      <w:tr w:rsidR="002B6942" w:rsidTr="002B6942">
        <w:tc>
          <w:tcPr>
            <w:tcW w:w="3435" w:type="dxa"/>
            <w:gridSpan w:val="4"/>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әти</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әни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малай</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исәнмесез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сау булыгыз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исәнме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эт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песи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сау бул</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әби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бабай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әйбәт</w:t>
            </w:r>
          </w:p>
          <w:p w:rsidR="002B6942" w:rsidRDefault="002B6942">
            <w:pPr>
              <w:spacing w:after="0"/>
              <w:rPr>
                <w:rFonts w:ascii="Times New Roman" w:hAnsi="Times New Roman" w:cs="Times New Roman"/>
                <w:sz w:val="28"/>
                <w:szCs w:val="28"/>
                <w:lang w:val="tt-RU" w:eastAsia="en-US"/>
              </w:rPr>
            </w:pPr>
          </w:p>
        </w:tc>
        <w:tc>
          <w:tcPr>
            <w:tcW w:w="6312"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-Бу кем?</w:t>
            </w:r>
          </w:p>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-Әти</w:t>
            </w:r>
            <w:r>
              <w:rPr>
                <w:rFonts w:ascii="Times New Roman" w:hAnsi="Times New Roman" w:cs="Times New Roman"/>
                <w:sz w:val="28"/>
                <w:szCs w:val="28"/>
              </w:rPr>
              <w:t xml:space="preserve"> (</w:t>
            </w:r>
            <w:r>
              <w:rPr>
                <w:rFonts w:ascii="Times New Roman" w:hAnsi="Times New Roman" w:cs="Times New Roman"/>
                <w:sz w:val="28"/>
                <w:szCs w:val="28"/>
                <w:lang w:val="tt-RU"/>
              </w:rPr>
              <w:t>әни, бабай, әби, кыз,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-Кем 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-Әти (әни, бабай, әби, малай, 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-Исәнмесез.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-Син кем?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-Мин Коля (Оля).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-Сау булыгыз!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-Исәнме, әни (әти, бабай, әби, кыз, малай, Мияу, Акбай).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-Сау бул, әни (әти, бабай, әби, кыз,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-Кем анда?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песи. Мин Мияу.</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-Кил монда.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эт. Мин Акбай.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-Кил монда.</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-Син Коля?</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 Коля.</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-Син малай (кыз)?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 (юк).</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-Әти? (әни, бабай, әби, кыз,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-Әни? (әти, бабай, әби, кыз,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-Малай?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-Юк, кыз.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 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-Хәлләр ничек?</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-Әйбәт.</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Аудиоязма №1-23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Мультфильмнар: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 “Әйдәгез, дуслашыйк”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 “Качышлы уйныйбыз”</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3. “Шалкан”</w:t>
            </w:r>
          </w:p>
        </w:tc>
      </w:tr>
      <w:tr w:rsidR="002B6942" w:rsidTr="002B6942">
        <w:tc>
          <w:tcPr>
            <w:tcW w:w="14850" w:type="dxa"/>
            <w:gridSpan w:val="6"/>
            <w:tcBorders>
              <w:top w:val="single" w:sz="8" w:space="0" w:color="auto"/>
              <w:left w:val="single" w:sz="8" w:space="0" w:color="auto"/>
              <w:bottom w:val="single" w:sz="4"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АШАМЛЫКЛАР – 12  СӘГАТЬ (19-30)</w:t>
            </w:r>
          </w:p>
        </w:tc>
      </w:tr>
      <w:tr w:rsidR="002B6942" w:rsidTr="002B6942">
        <w:trPr>
          <w:trHeight w:val="969"/>
        </w:trPr>
        <w:tc>
          <w:tcPr>
            <w:tcW w:w="3435" w:type="dxa"/>
            <w:gridSpan w:val="4"/>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ипи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алма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сөт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чәй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рәхмәт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тәмле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кил монда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утыр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аша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эч</w:t>
            </w:r>
          </w:p>
        </w:tc>
        <w:tc>
          <w:tcPr>
            <w:tcW w:w="6312"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-Мә, ипи (алма, сөт, чәй).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-Рәхмәт, әби.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-Коля, мә ипи (алма, сөт, чәй).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-Рәхмәт.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-Мияу, кил монда. Утыр. (Акбай, Коля, Оля)</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-Оля, кил монда. Мә ипи (алма, сөт, чәй). Ипи (алма, сөт, чәй) тәмле (ме)?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-Ипи (алма, сөт, чәй) тәмле. Рәхмәт.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тәмле алма (ипи).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ипи (алма) аша.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-Мә, сөт  (чәй) эч.</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Аудиоязма №24-39</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№5-10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Мультфильмнар: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1.“Тәмле” кибетендә”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 “Азат кунак чакыра”</w:t>
            </w:r>
          </w:p>
          <w:p w:rsidR="002B6942" w:rsidRDefault="002B6942">
            <w:pPr>
              <w:spacing w:after="0"/>
              <w:rPr>
                <w:rFonts w:ascii="Times New Roman" w:hAnsi="Times New Roman" w:cs="Times New Roman"/>
                <w:sz w:val="28"/>
                <w:szCs w:val="28"/>
                <w:lang w:val="tt-RU" w:eastAsia="en-US"/>
              </w:rPr>
            </w:pPr>
          </w:p>
        </w:tc>
      </w:tr>
      <w:tr w:rsidR="002B6942" w:rsidTr="002B6942">
        <w:trPr>
          <w:trHeight w:val="201"/>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УЕНЧЫКЛАР – 18 СӘГАТЬ (31-48)</w:t>
            </w:r>
          </w:p>
        </w:tc>
      </w:tr>
      <w:tr w:rsidR="002B6942" w:rsidRPr="00E125A8" w:rsidTr="002B6942">
        <w:trPr>
          <w:trHeight w:val="402"/>
        </w:trPr>
        <w:tc>
          <w:tcPr>
            <w:tcW w:w="3418" w:type="dxa"/>
            <w:gridSpan w:val="3"/>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кечкенә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матур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курчак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куян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хәлләр ничек?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уйна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пычрак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чиста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ю</w:t>
            </w:r>
          </w:p>
        </w:tc>
        <w:tc>
          <w:tcPr>
            <w:tcW w:w="6329" w:type="dxa"/>
            <w:gridSpan w:val="2"/>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 Бу нәрсә?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Туп (курчак, куян, аю).</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-Курчак (туп, куян, аю)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курчак (туп, куян, аю).</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-Бу нәрсә?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(курчак, куян,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(курчак, куян, туп) 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(курчак, куян, туп) зур (матур, кечкенә, әйбәт).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Аю (курчак, куян, туп) 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Аю (курчак, куян, туп) зур (кечкенә, матур, әйбәт).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(курчак, куян,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-Курчак (аю, куян,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-Бу нәрсә?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(курчак, куян,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-Мә, аю (курчак, куян, туп). Уйна.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-Коля, кил монда. Уйна.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-Оля, кил монда. Уйна.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Аю (курчак, куян, туп)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Аю (курчак, куян, туп) 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Аю (курчак, куян, туп) зур.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Аю (курчак, куян, туп) кечкенә.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Мә, зур аю (курчак, куян,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Мә, кечкенә  аю (курчак, куян,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(курчак, куян), кил монда. Аша (утыр, эч, уйна).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-Коля (Оля), аю (курчак, куян, туп) ю.</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(курчак, куян, аю) 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(курчак, куян, аю) пычрак (чиста).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ю.</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Туп чиста?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Юк, туп пычрак.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 туп чиста).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Ю, ю, ю – туп (курчак, аю, куян) ю.</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Аудиоязма №40-53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№11-13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Мультфильмнар: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 “Паркка сәяхәт”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 “Уенчыклар үпкәләгән”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3. “Күңелле уеннар”</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4. “Акбай һәм Мияу маҗаралары”</w:t>
            </w:r>
          </w:p>
        </w:tc>
      </w:tr>
      <w:tr w:rsidR="002B6942" w:rsidTr="002B6942">
        <w:trPr>
          <w:trHeight w:val="213"/>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САННАР - 6 СӘГАТЬ (49-54)</w:t>
            </w:r>
          </w:p>
        </w:tc>
      </w:tr>
      <w:tr w:rsidR="002B6942" w:rsidRPr="00E125A8" w:rsidTr="002B6942">
        <w:trPr>
          <w:trHeight w:val="1310"/>
        </w:trPr>
        <w:tc>
          <w:tcPr>
            <w:tcW w:w="3402" w:type="dxa"/>
            <w:gridSpan w:val="2"/>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бер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ике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өч</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дүрт</w:t>
            </w:r>
          </w:p>
          <w:p w:rsidR="002B6942" w:rsidRDefault="002B6942">
            <w:pPr>
              <w:spacing w:after="0"/>
              <w:rPr>
                <w:rFonts w:ascii="Times New Roman" w:hAnsi="Times New Roman" w:cs="Times New Roman"/>
                <w:b/>
                <w:sz w:val="28"/>
                <w:szCs w:val="28"/>
                <w:lang w:val="tt-RU" w:eastAsia="en-US"/>
              </w:rPr>
            </w:pPr>
            <w:r>
              <w:rPr>
                <w:rFonts w:ascii="Times New Roman" w:hAnsi="Times New Roman" w:cs="Times New Roman"/>
                <w:sz w:val="28"/>
                <w:szCs w:val="28"/>
                <w:lang w:val="tt-RU"/>
              </w:rPr>
              <w:t>биш</w:t>
            </w:r>
          </w:p>
        </w:tc>
        <w:tc>
          <w:tcPr>
            <w:tcW w:w="6345" w:type="dxa"/>
            <w:gridSpan w:val="3"/>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-Ничә?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-Бер (ике, өч, дүрт, биш) алма.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-Бер (ике, өч, дүрт, биш) малай.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-Бер (ике, өч, дүрт, биш) кыз.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-Өч?</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-Ике?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аю (туп, курчак, куян)?</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-Бер (ике, өч, дүрт, биш) аю.</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Аудиоязма №54-60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b/>
                <w:sz w:val="28"/>
                <w:szCs w:val="28"/>
                <w:lang w:val="tt-RU" w:eastAsia="en-US"/>
              </w:rPr>
            </w:pPr>
            <w:r>
              <w:rPr>
                <w:rFonts w:ascii="Times New Roman" w:hAnsi="Times New Roman" w:cs="Times New Roman"/>
                <w:sz w:val="28"/>
                <w:szCs w:val="28"/>
                <w:lang w:val="tt-RU"/>
              </w:rPr>
              <w:t>1.“Уйный-уйный саныйбыз”</w:t>
            </w:r>
          </w:p>
        </w:tc>
      </w:tr>
      <w:tr w:rsidR="002B6942" w:rsidTr="002B6942">
        <w:trPr>
          <w:trHeight w:val="189"/>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КАБАТЛАУ - 6 СӘГАТЬ (55-60)</w:t>
            </w:r>
          </w:p>
        </w:tc>
      </w:tr>
      <w:tr w:rsidR="002B6942" w:rsidRPr="00E125A8" w:rsidTr="002B6942">
        <w:trPr>
          <w:trHeight w:val="356"/>
        </w:trPr>
        <w:tc>
          <w:tcPr>
            <w:tcW w:w="3387" w:type="dxa"/>
            <w:tcBorders>
              <w:top w:val="single" w:sz="8" w:space="0" w:color="auto"/>
              <w:left w:val="single" w:sz="8" w:space="0" w:color="auto"/>
              <w:bottom w:val="single" w:sz="8" w:space="0" w:color="auto"/>
              <w:right w:val="single" w:sz="8" w:space="0" w:color="auto"/>
            </w:tcBorders>
          </w:tcPr>
          <w:p w:rsidR="002B6942" w:rsidRDefault="002B6942">
            <w:pPr>
              <w:spacing w:after="0"/>
              <w:jc w:val="center"/>
              <w:rPr>
                <w:rFonts w:ascii="Times New Roman" w:hAnsi="Times New Roman" w:cs="Times New Roman"/>
                <w:b/>
                <w:sz w:val="28"/>
                <w:szCs w:val="28"/>
                <w:lang w:val="tt-RU" w:eastAsia="en-US"/>
              </w:rPr>
            </w:pPr>
          </w:p>
        </w:tc>
        <w:tc>
          <w:tcPr>
            <w:tcW w:w="6360" w:type="dxa"/>
            <w:gridSpan w:val="4"/>
            <w:tcBorders>
              <w:top w:val="single" w:sz="8" w:space="0" w:color="auto"/>
              <w:left w:val="single" w:sz="8" w:space="0" w:color="auto"/>
              <w:bottom w:val="single" w:sz="8" w:space="0" w:color="auto"/>
              <w:right w:val="single" w:sz="8" w:space="0" w:color="auto"/>
            </w:tcBorders>
          </w:tcPr>
          <w:p w:rsidR="002B6942" w:rsidRDefault="002B6942">
            <w:pPr>
              <w:spacing w:after="0"/>
              <w:jc w:val="center"/>
              <w:rPr>
                <w:rFonts w:ascii="Times New Roman" w:hAnsi="Times New Roman" w:cs="Times New Roman"/>
                <w:b/>
                <w:sz w:val="28"/>
                <w:szCs w:val="28"/>
                <w:lang w:val="tt-RU" w:eastAsia="en-US"/>
              </w:rPr>
            </w:pP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№61-64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№16-17</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“Күңелле ял итәбез”</w:t>
            </w:r>
          </w:p>
        </w:tc>
      </w:tr>
    </w:tbl>
    <w:p w:rsidR="002B6942" w:rsidRDefault="002B6942" w:rsidP="002B6942">
      <w:pPr>
        <w:pStyle w:val="12"/>
        <w:jc w:val="center"/>
        <w:rPr>
          <w:b/>
          <w:bCs/>
          <w:sz w:val="28"/>
          <w:szCs w:val="28"/>
          <w:lang w:val="tt-RU"/>
        </w:rPr>
      </w:pPr>
    </w:p>
    <w:p w:rsidR="002B6942" w:rsidRDefault="002B6942" w:rsidP="002B6942">
      <w:pPr>
        <w:pStyle w:val="12"/>
        <w:jc w:val="center"/>
        <w:rPr>
          <w:b/>
          <w:bCs/>
          <w:sz w:val="28"/>
          <w:szCs w:val="28"/>
          <w:lang w:val="tt-RU"/>
        </w:rPr>
      </w:pPr>
    </w:p>
    <w:p w:rsidR="002B6942" w:rsidRDefault="002B6942" w:rsidP="002B6942">
      <w:pPr>
        <w:pStyle w:val="12"/>
        <w:jc w:val="center"/>
        <w:rPr>
          <w:b/>
          <w:bCs/>
          <w:sz w:val="28"/>
          <w:szCs w:val="28"/>
          <w:lang w:val="tt-RU"/>
        </w:rPr>
      </w:pPr>
    </w:p>
    <w:p w:rsidR="002B6942" w:rsidRDefault="002B6942" w:rsidP="002B6942">
      <w:pPr>
        <w:jc w:val="cente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lang w:val="tt-RU"/>
        </w:rPr>
      </w:pPr>
    </w:p>
    <w:p w:rsidR="0085380E" w:rsidRDefault="0085380E" w:rsidP="002B6942">
      <w:pPr>
        <w:jc w:val="cente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rPr>
      </w:pPr>
      <w:r>
        <w:rPr>
          <w:rFonts w:ascii="Times New Roman" w:hAnsi="Times New Roman" w:cs="Times New Roman"/>
          <w:b/>
          <w:sz w:val="28"/>
          <w:szCs w:val="28"/>
        </w:rPr>
        <w:lastRenderedPageBreak/>
        <w:t>ЗУРЛАР ТӨРКЕМЕ</w:t>
      </w:r>
    </w:p>
    <w:p w:rsidR="002B6942" w:rsidRDefault="002B6942" w:rsidP="002B6942">
      <w:pPr>
        <w:jc w:val="center"/>
        <w:rPr>
          <w:rFonts w:ascii="Times New Roman" w:hAnsi="Times New Roman" w:cs="Times New Roman"/>
          <w:b/>
          <w:sz w:val="28"/>
          <w:szCs w:val="28"/>
        </w:rPr>
      </w:pPr>
      <w:r>
        <w:rPr>
          <w:rFonts w:ascii="Times New Roman" w:hAnsi="Times New Roman" w:cs="Times New Roman"/>
          <w:b/>
          <w:sz w:val="28"/>
          <w:szCs w:val="28"/>
        </w:rPr>
        <w:t xml:space="preserve">«УЙНЫЙ-УЙНЫЙ </w:t>
      </w:r>
      <w:r>
        <w:rPr>
          <w:rFonts w:ascii="Times New Roman" w:hAnsi="Times New Roman" w:cs="Times New Roman"/>
          <w:b/>
          <w:sz w:val="28"/>
          <w:szCs w:val="28"/>
          <w:lang w:val="tt-RU"/>
        </w:rPr>
        <w:t>ҮСӘБЕЗ</w:t>
      </w:r>
      <w:proofErr w:type="gramStart"/>
      <w:r>
        <w:rPr>
          <w:rFonts w:ascii="Times New Roman" w:hAnsi="Times New Roman" w:cs="Times New Roman"/>
          <w:b/>
          <w:sz w:val="28"/>
          <w:szCs w:val="28"/>
        </w:rPr>
        <w:t>»П</w:t>
      </w:r>
      <w:proofErr w:type="gramEnd"/>
      <w:r>
        <w:rPr>
          <w:rFonts w:ascii="Times New Roman" w:hAnsi="Times New Roman" w:cs="Times New Roman"/>
          <w:b/>
          <w:sz w:val="28"/>
          <w:szCs w:val="28"/>
        </w:rPr>
        <w:t>РОЕКТЫ БУЕНЧА ТЕМАТИК ПЛАН</w:t>
      </w:r>
    </w:p>
    <w:p w:rsidR="00E125A8" w:rsidRDefault="00E125A8" w:rsidP="002B6942">
      <w:pPr>
        <w:jc w:val="center"/>
        <w:rPr>
          <w:rFonts w:ascii="Times New Roman" w:hAnsi="Times New Roman" w:cs="Times New Roman"/>
          <w:b/>
          <w:sz w:val="28"/>
          <w:szCs w:val="28"/>
        </w:rPr>
      </w:pPr>
    </w:p>
    <w:tbl>
      <w:tblPr>
        <w:tblpPr w:leftFromText="180" w:rightFromText="180" w:bottomFromText="200" w:vertAnchor="text" w:horzAnchor="margin" w:tblpY="397"/>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35"/>
        <w:gridCol w:w="6312"/>
        <w:gridCol w:w="5103"/>
      </w:tblGrid>
      <w:tr w:rsidR="002B6942" w:rsidTr="002B6942">
        <w:tc>
          <w:tcPr>
            <w:tcW w:w="3435"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sz w:val="28"/>
                <w:szCs w:val="28"/>
                <w:lang w:eastAsia="en-US"/>
              </w:rPr>
            </w:pPr>
            <w:r>
              <w:rPr>
                <w:rFonts w:ascii="Times New Roman" w:hAnsi="Times New Roman" w:cs="Times New Roman"/>
                <w:b/>
                <w:sz w:val="28"/>
                <w:szCs w:val="28"/>
              </w:rPr>
              <w:t>АКТИВ С</w:t>
            </w:r>
            <w:r>
              <w:rPr>
                <w:rFonts w:ascii="Times New Roman" w:hAnsi="Times New Roman" w:cs="Times New Roman"/>
                <w:b/>
                <w:sz w:val="28"/>
                <w:szCs w:val="28"/>
                <w:lang w:val="en-US"/>
              </w:rPr>
              <w:t>Y</w:t>
            </w:r>
            <w:r>
              <w:rPr>
                <w:rFonts w:ascii="Times New Roman" w:hAnsi="Times New Roman" w:cs="Times New Roman"/>
                <w:b/>
                <w:sz w:val="28"/>
                <w:szCs w:val="28"/>
              </w:rPr>
              <w:t>ЗЛӘР</w:t>
            </w:r>
          </w:p>
        </w:tc>
        <w:tc>
          <w:tcPr>
            <w:tcW w:w="6312"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sz w:val="28"/>
                <w:szCs w:val="28"/>
                <w:lang w:eastAsia="en-US"/>
              </w:rPr>
            </w:pPr>
            <w:r>
              <w:rPr>
                <w:rFonts w:ascii="Times New Roman" w:hAnsi="Times New Roman" w:cs="Times New Roman"/>
                <w:b/>
                <w:sz w:val="28"/>
                <w:szCs w:val="28"/>
                <w:lang w:val="tt-RU"/>
              </w:rPr>
              <w:t xml:space="preserve">СӨЙЛӘМ </w:t>
            </w:r>
            <w:r>
              <w:rPr>
                <w:rFonts w:ascii="Times New Roman" w:hAnsi="Times New Roman" w:cs="Times New Roman"/>
                <w:b/>
                <w:sz w:val="28"/>
                <w:szCs w:val="28"/>
                <w:lang w:val="en-US"/>
              </w:rPr>
              <w:t>Y</w:t>
            </w:r>
            <w:r>
              <w:rPr>
                <w:rFonts w:ascii="Times New Roman" w:hAnsi="Times New Roman" w:cs="Times New Roman"/>
                <w:b/>
                <w:sz w:val="28"/>
                <w:szCs w:val="28"/>
              </w:rPr>
              <w:t>РНӘГЕ</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АУДИОЯЗМА</w:t>
            </w:r>
          </w:p>
          <w:p w:rsidR="002B6942" w:rsidRDefault="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ЭШ ДӘФТӘРЕ</w:t>
            </w:r>
          </w:p>
          <w:p w:rsidR="002B6942" w:rsidRDefault="002B6942">
            <w:pPr>
              <w:jc w:val="center"/>
              <w:rPr>
                <w:rFonts w:ascii="Times New Roman" w:hAnsi="Times New Roman" w:cs="Times New Roman"/>
                <w:b/>
                <w:sz w:val="28"/>
                <w:szCs w:val="28"/>
                <w:lang w:eastAsia="en-US"/>
              </w:rPr>
            </w:pPr>
            <w:r>
              <w:rPr>
                <w:rFonts w:ascii="Times New Roman" w:hAnsi="Times New Roman" w:cs="Times New Roman"/>
                <w:b/>
                <w:sz w:val="28"/>
                <w:szCs w:val="28"/>
                <w:lang w:val="tt-RU"/>
              </w:rPr>
              <w:t>АНИМАЦИОН СЮЖЕТ</w:t>
            </w:r>
          </w:p>
        </w:tc>
      </w:tr>
      <w:tr w:rsidR="002B6942" w:rsidTr="002B6942">
        <w:tc>
          <w:tcPr>
            <w:tcW w:w="14850" w:type="dxa"/>
            <w:gridSpan w:val="3"/>
            <w:tcBorders>
              <w:top w:val="single" w:sz="8" w:space="0" w:color="auto"/>
              <w:left w:val="single" w:sz="8" w:space="0" w:color="auto"/>
              <w:bottom w:val="single" w:sz="8" w:space="0" w:color="auto"/>
              <w:right w:val="single" w:sz="8" w:space="0" w:color="auto"/>
            </w:tcBorders>
          </w:tcPr>
          <w:p w:rsidR="002B6942" w:rsidRDefault="002B6942">
            <w:pPr>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КАБАТЛАУ – 3 СӘГАТ</w:t>
            </w:r>
            <w:r>
              <w:rPr>
                <w:rFonts w:ascii="Times New Roman" w:hAnsi="Times New Roman" w:cs="Times New Roman"/>
                <w:b/>
                <w:sz w:val="28"/>
                <w:szCs w:val="28"/>
              </w:rPr>
              <w:t>Ь</w:t>
            </w:r>
            <w:r>
              <w:rPr>
                <w:rFonts w:ascii="Times New Roman" w:hAnsi="Times New Roman" w:cs="Times New Roman"/>
                <w:b/>
                <w:sz w:val="28"/>
                <w:szCs w:val="28"/>
                <w:lang w:val="tt-RU"/>
              </w:rPr>
              <w:t xml:space="preserve"> (1-3)</w:t>
            </w:r>
          </w:p>
          <w:p w:rsidR="002B6942" w:rsidRDefault="002B6942">
            <w:pPr>
              <w:jc w:val="center"/>
              <w:rPr>
                <w:rFonts w:ascii="Times New Roman" w:hAnsi="Times New Roman" w:cs="Times New Roman"/>
                <w:b/>
                <w:sz w:val="28"/>
                <w:szCs w:val="28"/>
                <w:lang w:val="tt-RU" w:eastAsia="en-US"/>
              </w:rPr>
            </w:pPr>
          </w:p>
        </w:tc>
      </w:tr>
      <w:tr w:rsidR="002B6942" w:rsidRPr="00E125A8" w:rsidTr="002B6942">
        <w:tc>
          <w:tcPr>
            <w:tcW w:w="3435" w:type="dxa"/>
            <w:tcBorders>
              <w:top w:val="single" w:sz="8" w:space="0" w:color="auto"/>
              <w:left w:val="single" w:sz="8" w:space="0" w:color="auto"/>
              <w:bottom w:val="single" w:sz="8" w:space="0" w:color="auto"/>
              <w:right w:val="single" w:sz="8" w:space="0" w:color="auto"/>
            </w:tcBorders>
          </w:tcPr>
          <w:p w:rsidR="002B6942" w:rsidRDefault="002B6942">
            <w:pPr>
              <w:rPr>
                <w:rFonts w:ascii="Times New Roman" w:hAnsi="Times New Roman" w:cs="Times New Roman"/>
                <w:sz w:val="28"/>
                <w:szCs w:val="28"/>
                <w:lang w:val="tt-RU" w:eastAsia="en-US"/>
              </w:rPr>
            </w:pPr>
          </w:p>
        </w:tc>
        <w:tc>
          <w:tcPr>
            <w:tcW w:w="6312" w:type="dxa"/>
            <w:tcBorders>
              <w:top w:val="single" w:sz="8" w:space="0" w:color="auto"/>
              <w:left w:val="single" w:sz="8" w:space="0" w:color="auto"/>
              <w:bottom w:val="single" w:sz="8" w:space="0" w:color="auto"/>
              <w:right w:val="single" w:sz="8" w:space="0" w:color="auto"/>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“Минем өем” проекты буенча</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№1</w:t>
            </w:r>
          </w:p>
          <w:p w:rsidR="002B6942" w:rsidRDefault="002B6942">
            <w:pPr>
              <w:rPr>
                <w:rFonts w:ascii="Times New Roman" w:hAnsi="Times New Roman" w:cs="Times New Roman"/>
                <w:sz w:val="28"/>
                <w:szCs w:val="28"/>
                <w:lang w:val="tt-RU"/>
              </w:rPr>
            </w:pPr>
          </w:p>
          <w:p w:rsidR="002B6942" w:rsidRDefault="002B6942">
            <w:pPr>
              <w:rPr>
                <w:rFonts w:ascii="Times New Roman" w:hAnsi="Times New Roman" w:cs="Times New Roman"/>
                <w:sz w:val="28"/>
                <w:szCs w:val="28"/>
                <w:lang w:val="tt-RU"/>
              </w:rPr>
            </w:pPr>
            <w:r>
              <w:rPr>
                <w:rFonts w:ascii="Times New Roman" w:hAnsi="Times New Roman" w:cs="Times New Roman"/>
                <w:sz w:val="28"/>
                <w:szCs w:val="28"/>
                <w:lang w:val="tt-RU"/>
              </w:rPr>
              <w:t>Дәфтәрдә эш №1</w:t>
            </w:r>
          </w:p>
          <w:p w:rsidR="002B6942" w:rsidRDefault="002B6942">
            <w:pPr>
              <w:rPr>
                <w:rFonts w:ascii="Times New Roman" w:hAnsi="Times New Roman" w:cs="Times New Roman"/>
                <w:sz w:val="28"/>
                <w:szCs w:val="28"/>
                <w:lang w:val="tt-RU"/>
              </w:rPr>
            </w:pPr>
          </w:p>
          <w:p w:rsidR="002B6942" w:rsidRDefault="002B6942">
            <w:pPr>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1. “Шалкан”</w:t>
            </w:r>
          </w:p>
        </w:tc>
      </w:tr>
      <w:tr w:rsidR="002B6942" w:rsidTr="002B6942">
        <w:tc>
          <w:tcPr>
            <w:tcW w:w="14850" w:type="dxa"/>
            <w:gridSpan w:val="3"/>
            <w:tcBorders>
              <w:top w:val="single" w:sz="8" w:space="0" w:color="auto"/>
              <w:left w:val="single" w:sz="8" w:space="0" w:color="auto"/>
              <w:bottom w:val="single" w:sz="4" w:space="0" w:color="auto"/>
              <w:right w:val="single" w:sz="8" w:space="0" w:color="auto"/>
            </w:tcBorders>
          </w:tcPr>
          <w:p w:rsidR="002B6942" w:rsidRDefault="002B6942">
            <w:pPr>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ЯШЕЛЧӘЛӘР – 21 СӘГАТЬ (4-24)</w:t>
            </w:r>
          </w:p>
          <w:p w:rsidR="002B6942" w:rsidRDefault="002B6942">
            <w:pPr>
              <w:jc w:val="center"/>
              <w:rPr>
                <w:rFonts w:ascii="Times New Roman" w:hAnsi="Times New Roman" w:cs="Times New Roman"/>
                <w:b/>
                <w:sz w:val="28"/>
                <w:szCs w:val="28"/>
                <w:lang w:val="tt-RU" w:eastAsia="en-US"/>
              </w:rPr>
            </w:pPr>
          </w:p>
        </w:tc>
      </w:tr>
    </w:tbl>
    <w:p w:rsidR="002B6942" w:rsidRDefault="002B6942" w:rsidP="002B6942">
      <w:pPr>
        <w:pStyle w:val="12"/>
        <w:rPr>
          <w:b/>
          <w:bCs/>
          <w:sz w:val="28"/>
          <w:szCs w:val="28"/>
          <w:lang w:val="tt-RU"/>
        </w:rPr>
      </w:pPr>
    </w:p>
    <w:tbl>
      <w:tblPr>
        <w:tblpPr w:leftFromText="180" w:rightFromText="180" w:bottomFromText="200" w:vertAnchor="text" w:horzAnchor="margin" w:tblpY="397"/>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87"/>
        <w:gridCol w:w="15"/>
        <w:gridCol w:w="16"/>
        <w:gridCol w:w="17"/>
        <w:gridCol w:w="6312"/>
        <w:gridCol w:w="5103"/>
      </w:tblGrid>
      <w:tr w:rsidR="002B6942" w:rsidTr="002B6942">
        <w:trPr>
          <w:trHeight w:val="2493"/>
        </w:trPr>
        <w:tc>
          <w:tcPr>
            <w:tcW w:w="3435" w:type="dxa"/>
            <w:gridSpan w:val="4"/>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кишер</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баллы</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суган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бәрәңге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кәбестә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алты</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җиде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сигез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тугыз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ун</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кызыл</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сары</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яшел</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нәрсә кирәк?</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юа</w:t>
            </w:r>
          </w:p>
        </w:tc>
        <w:tc>
          <w:tcPr>
            <w:tcW w:w="6312"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-Бу нәрсә?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-Кишер.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кишер.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кишер (суган, бәрәңге, кәбестә,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(кечкенә) ки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шер (суган, бәрәңге, кәбестә)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зур (кечкенә) кишер (суган, бәрәңге, кәбестә,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-Рәхмәт.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кишер (суган, бәрәңге, кәбестә, кыяр)-Кечкенә кишер (суган, бәрәңге, кәбестә,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-Чиста кишер (суган, бәрәңге, кәбестә, кыяр)-Пычрак кишер (суган, бәрәңге, кәбестә,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-Кишер (суган, бәрәңге, кәбестә, кыяр) 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-Кишер (суган, бәрәңге, кәбестә, кыяр) тәмле, зур (кечкенә), матур, чиста (пычрак)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Кишер баллы</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Алма баллы.</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кишер(алма), аша. Баллы?</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-Әйе, баллы. Рәхмәт.</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кишер (суган, бәрәңге, кәбестә, кыяр)? Сана.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-Ике (1-10) кишер (суган, бәрәңге, кәбестә,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-Оля, кил монда. Мә, ике (1-10) кишер (суган, бәрәңге, кәбестә,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-Ике (1-10) кишер (суган, бәрәңге, кәбестә, кыяр)</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-Оля, кыяр (суган, бәрәңге, кәбестә, кишер)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кыяр (суган, бәрәңге, кәбестә,кишер).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-Рәхмәт.</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-Коля, (1-10) кәбестә (суган, бәрәңге, кишер, кыяр)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(1-10) кәбестә (суган, бәрәңге, кишер,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-Сау бул, Коля.</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кыяр (суган, бәрәңге, кәбестә, кишер)?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-Бер (1-10) кыяр (суган, бәрәңге, кәбестә, кишер).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-Кыяр (суган, бәрәңге, кәбестә, кишер) пычрак.</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-Бу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(алма) нинди?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(алма) сары (кызыл, яшел)</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-Нинди туп (алма) 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-Кызыл (сары, яшел) туп (алма) юк.</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-Кишер (суган, бәрәңге, кәбестә, кыяр)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-Коля, нәрсә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-Кыяр (суган, кишер, бәрәңге, кәбестә)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-Яшел (тәмле, чиста) кыяр.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-Кыяр (суган, кишер, бәрәңге, кәбестә) пычрак.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кыяр (суган, кишер, бәрәңге, кәбестә) ю.</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-Оля кыяр ( суган, кишер, бәрәңге, кәбестә) юа.</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Аудиоязма №2-24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 №2-6</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Мультфильмнар: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1.“Баллы кишер”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 “Уйный-уйный эшлибез”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3. “Юл маҗаралары”</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4. “Кем эшләми, шул ашамый” </w:t>
            </w:r>
          </w:p>
        </w:tc>
      </w:tr>
      <w:tr w:rsidR="002B6942" w:rsidTr="002B6942">
        <w:trPr>
          <w:trHeight w:val="201"/>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 xml:space="preserve">                                                                АШАМЛЫКЛАР – 6 СӘГАТЬ (25-30)</w:t>
            </w:r>
          </w:p>
        </w:tc>
      </w:tr>
      <w:tr w:rsidR="002B6942" w:rsidRPr="00E125A8" w:rsidTr="002B6942">
        <w:trPr>
          <w:trHeight w:val="402"/>
        </w:trPr>
        <w:tc>
          <w:tcPr>
            <w:tcW w:w="3418" w:type="dxa"/>
            <w:gridSpan w:val="3"/>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аш</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ботка</w:t>
            </w:r>
          </w:p>
        </w:tc>
        <w:tc>
          <w:tcPr>
            <w:tcW w:w="6329" w:type="dxa"/>
            <w:gridSpan w:val="2"/>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тәмле аш (ботка, сөт, ипи, чәй)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-Нәрсә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-Аш (ботка, сөт, ипи, чәй, кишер, кәбестә, кыяр, бәрәңге)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аш (ботка, сөт, ипи, чәй, кишер, кәбестә, кыяр, бәрәңге)?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-Тәмле аш (ботка, сөт, ипи, чәй, кишер, кәбестә, кыяр, бәрәңге).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аш (ботка, сөт, ипи, чәй, кишер, кәбестә, кыяр, бәрәңге) аша (эч).</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-Рәхмәт. Аш (ботка, сөт, ипи, чәй, кишер, кәбестә, кыяр, бәрәңге) тәмле.</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№25-29</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№7, 8</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1.“Аш бүлмәсе”</w:t>
            </w:r>
          </w:p>
          <w:p w:rsidR="002B6942" w:rsidRDefault="002B6942">
            <w:pPr>
              <w:spacing w:after="0"/>
              <w:rPr>
                <w:rFonts w:ascii="Times New Roman" w:hAnsi="Times New Roman" w:cs="Times New Roman"/>
                <w:sz w:val="28"/>
                <w:szCs w:val="28"/>
                <w:lang w:val="tt-RU" w:eastAsia="en-US"/>
              </w:rPr>
            </w:pPr>
          </w:p>
        </w:tc>
      </w:tr>
      <w:tr w:rsidR="002B6942" w:rsidTr="002B6942">
        <w:trPr>
          <w:trHeight w:val="213"/>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САВЫТ-САБА - 6 СӘГАТЬ (31-36)</w:t>
            </w:r>
          </w:p>
        </w:tc>
      </w:tr>
      <w:tr w:rsidR="002B6942" w:rsidTr="002B6942">
        <w:trPr>
          <w:trHeight w:val="409"/>
        </w:trPr>
        <w:tc>
          <w:tcPr>
            <w:tcW w:w="3402" w:type="dxa"/>
            <w:gridSpan w:val="2"/>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кашык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тәлинкә</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чынаяк</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зәңгәр</w:t>
            </w:r>
          </w:p>
          <w:p w:rsidR="002B6942" w:rsidRDefault="002B6942">
            <w:pPr>
              <w:spacing w:after="0"/>
              <w:rPr>
                <w:rFonts w:ascii="Times New Roman" w:hAnsi="Times New Roman" w:cs="Times New Roman"/>
                <w:sz w:val="28"/>
                <w:szCs w:val="28"/>
                <w:lang w:val="tt-RU" w:eastAsia="en-US"/>
              </w:rPr>
            </w:pPr>
          </w:p>
        </w:tc>
        <w:tc>
          <w:tcPr>
            <w:tcW w:w="6345" w:type="dxa"/>
            <w:gridSpan w:val="3"/>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-Кашык (тәлинкә, чынаяк)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кашык (тәлинкә, чынаяк)?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(кечкенә, сары, яшел, кызыл, зәңгәр).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кашык (тәлинкә, чынаяк)?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w:t>
            </w:r>
            <w:smartTag w:uri="urn:schemas-microsoft-com:office:smarttags" w:element="metricconverter">
              <w:smartTagPr>
                <w:attr w:name="ProductID" w:val="10 га"/>
              </w:smartTagPr>
              <w:r>
                <w:rPr>
                  <w:rFonts w:ascii="Times New Roman" w:hAnsi="Times New Roman" w:cs="Times New Roman"/>
                  <w:sz w:val="28"/>
                  <w:szCs w:val="28"/>
                  <w:lang w:val="tt-RU"/>
                </w:rPr>
                <w:t>10 га</w:t>
              </w:r>
            </w:smartTag>
            <w:r>
              <w:rPr>
                <w:rFonts w:ascii="Times New Roman" w:hAnsi="Times New Roman" w:cs="Times New Roman"/>
                <w:sz w:val="28"/>
                <w:szCs w:val="28"/>
                <w:lang w:val="tt-RU"/>
              </w:rPr>
              <w:t>) кашык (тәлинкә, чынаяк).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-Мә, (1-10) кашык(тәлинкә, чынаяк).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-Мә, кызыл (сары, яшел, зәңгәр). чынаяк (тәлинкә, чынаяк).</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№30-37</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№9, 10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 “Өч аю”</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2. “Чисталыкта - матурлык”</w:t>
            </w:r>
          </w:p>
        </w:tc>
      </w:tr>
      <w:tr w:rsidR="002B6942" w:rsidTr="002B6942">
        <w:trPr>
          <w:trHeight w:val="189"/>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t>КИЕМНӘР - 6 СӘГАТЬ (37-42)</w:t>
            </w:r>
          </w:p>
        </w:tc>
      </w:tr>
      <w:tr w:rsidR="002B6942" w:rsidTr="002B6942">
        <w:trPr>
          <w:trHeight w:val="356"/>
        </w:trPr>
        <w:tc>
          <w:tcPr>
            <w:tcW w:w="3387"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күлмәк</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сал</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йокла</w:t>
            </w:r>
          </w:p>
        </w:tc>
        <w:tc>
          <w:tcPr>
            <w:tcW w:w="6360" w:type="dxa"/>
            <w:gridSpan w:val="4"/>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яшел (кызыл, сары, зәңгәр)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чиста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матур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күлмәк (чалбар) 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-Оля, күлмәк (чалбар)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-Сары (кызыл, яшел, зәңгәр)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-Ничә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-Бер (1-10) күлмәк (чалбар).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-Курчак, чалбар (күлмәк) ки (сал).</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-Оля, чалбар (күлмәк) бир.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чалбар (күлмәк).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-Рәхмәт. Курчак, мә, чалбар (күлмәк) ки (сал).</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-Курчак, йокла.</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№38-43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№11, 12</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1.“Киемнәр кибетендә”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2.“Шаян уенчыклар”</w:t>
            </w:r>
          </w:p>
          <w:p w:rsidR="002B6942" w:rsidRDefault="002B6942">
            <w:pPr>
              <w:spacing w:after="0"/>
              <w:rPr>
                <w:rFonts w:ascii="Times New Roman" w:hAnsi="Times New Roman" w:cs="Times New Roman"/>
                <w:sz w:val="28"/>
                <w:szCs w:val="28"/>
                <w:lang w:val="tt-RU" w:eastAsia="en-US"/>
              </w:rPr>
            </w:pPr>
          </w:p>
        </w:tc>
      </w:tr>
      <w:tr w:rsidR="002B6942" w:rsidTr="002B6942">
        <w:trPr>
          <w:trHeight w:val="356"/>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ШӘХСИ ГИГИЕНА – 3 СӘГАТЬ (43-45)</w:t>
            </w:r>
          </w:p>
        </w:tc>
      </w:tr>
      <w:tr w:rsidR="002B6942" w:rsidRPr="00E125A8" w:rsidTr="002B6942">
        <w:trPr>
          <w:trHeight w:val="356"/>
        </w:trPr>
        <w:tc>
          <w:tcPr>
            <w:tcW w:w="3387"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бит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кул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хәерле көн</w:t>
            </w:r>
          </w:p>
        </w:tc>
        <w:tc>
          <w:tcPr>
            <w:tcW w:w="6360" w:type="dxa"/>
            <w:gridSpan w:val="4"/>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-Хәерле көн.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су, бит (кул) ю.</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-Бит (кул) чиста.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-Бит (кул) чиста.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-Әйе, бит (кул) чиста.</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 43, 44-48</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Эш дәфтәре №13, 14</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1.“Ни өчен киемнәр югалган?”</w:t>
            </w:r>
          </w:p>
        </w:tc>
      </w:tr>
      <w:tr w:rsidR="002B6942" w:rsidTr="002B6942">
        <w:trPr>
          <w:trHeight w:val="356"/>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t>ӨЙ ҖИҺАЗЛАРЫ – 3 СӘГАТ</w:t>
            </w:r>
            <w:r>
              <w:rPr>
                <w:rFonts w:ascii="Times New Roman" w:hAnsi="Times New Roman" w:cs="Times New Roman"/>
                <w:b/>
                <w:sz w:val="28"/>
                <w:szCs w:val="28"/>
              </w:rPr>
              <w:t xml:space="preserve">Ь </w:t>
            </w:r>
            <w:r>
              <w:rPr>
                <w:rFonts w:ascii="Times New Roman" w:hAnsi="Times New Roman" w:cs="Times New Roman"/>
                <w:b/>
                <w:sz w:val="28"/>
                <w:szCs w:val="28"/>
                <w:lang w:val="tt-RU"/>
              </w:rPr>
              <w:t>(46-48)</w:t>
            </w:r>
          </w:p>
        </w:tc>
      </w:tr>
      <w:tr w:rsidR="002B6942" w:rsidRPr="00E125A8" w:rsidTr="002B6942">
        <w:trPr>
          <w:trHeight w:val="356"/>
        </w:trPr>
        <w:tc>
          <w:tcPr>
            <w:tcW w:w="3387"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өстәл</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урындык</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карават</w:t>
            </w:r>
          </w:p>
        </w:tc>
        <w:tc>
          <w:tcPr>
            <w:tcW w:w="6360" w:type="dxa"/>
            <w:gridSpan w:val="4"/>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-Зур (кечкенә) урындык (өстәл, карават).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аю, мә зур карават (өстәл, урындык).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-Кечкенә аю, мә кечкенә карават (өстәл, урындык).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-Нәрсә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-Карават (өстәл, урындык) кирәк.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карават?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(кечкенә, сары, яшел, зәңгәр) карават.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зур карават.</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-Рәхмәт.</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 49</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Эш дәфтәре №15</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1.“Маша һәм өч аю”</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eastAsia="en-US"/>
              </w:rPr>
            </w:pPr>
          </w:p>
        </w:tc>
      </w:tr>
      <w:tr w:rsidR="002B6942" w:rsidTr="002B6942">
        <w:trPr>
          <w:trHeight w:val="356"/>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spacing w:after="0"/>
              <w:jc w:val="center"/>
              <w:rPr>
                <w:rFonts w:ascii="Times New Roman" w:hAnsi="Times New Roman" w:cs="Times New Roman"/>
                <w:b/>
                <w:sz w:val="28"/>
                <w:szCs w:val="28"/>
                <w:lang w:eastAsia="en-US"/>
              </w:rPr>
            </w:pPr>
            <w:r>
              <w:rPr>
                <w:rFonts w:ascii="Times New Roman" w:hAnsi="Times New Roman" w:cs="Times New Roman"/>
                <w:b/>
                <w:sz w:val="28"/>
                <w:szCs w:val="28"/>
                <w:lang w:val="tt-RU"/>
              </w:rPr>
              <w:t>БӘЙРӘМ “ТУГАН КӨН” – 9 СӘГАТ</w:t>
            </w:r>
            <w:r>
              <w:rPr>
                <w:rFonts w:ascii="Times New Roman" w:hAnsi="Times New Roman" w:cs="Times New Roman"/>
                <w:b/>
                <w:sz w:val="28"/>
                <w:szCs w:val="28"/>
              </w:rPr>
              <w:t>Ь (49-57)</w:t>
            </w:r>
          </w:p>
        </w:tc>
      </w:tr>
      <w:tr w:rsidR="002B6942" w:rsidTr="002B6942">
        <w:trPr>
          <w:trHeight w:val="356"/>
        </w:trPr>
        <w:tc>
          <w:tcPr>
            <w:tcW w:w="3387" w:type="dxa"/>
            <w:tcBorders>
              <w:top w:val="single" w:sz="8" w:space="0" w:color="auto"/>
              <w:left w:val="single" w:sz="8" w:space="0" w:color="auto"/>
              <w:bottom w:val="single" w:sz="8" w:space="0" w:color="auto"/>
              <w:right w:val="single" w:sz="8" w:space="0" w:color="auto"/>
            </w:tcBorders>
            <w:hideMark/>
          </w:tcPr>
          <w:p w:rsidR="002B6942" w:rsidRDefault="002B6942">
            <w:pPr>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яратам</w:t>
            </w:r>
          </w:p>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бар</w:t>
            </w:r>
          </w:p>
        </w:tc>
        <w:tc>
          <w:tcPr>
            <w:tcW w:w="6360" w:type="dxa"/>
            <w:gridSpan w:val="4"/>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-Мин алма (ипи, сөт, чәй, ботка, аш, кыяр, кәбестә, бәрәңге, кишер) яратам.</w:t>
            </w:r>
          </w:p>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-Мин Коля(ны) (Оля(ны) яратам.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курчак(ны) (аю(ны), песи(не), эт(не), куян(ны) яратам.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-Нәрсә 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-Туп (курчак) бар.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-Нәрсә 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(курчак) юк.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“Бар”, “Юк” сүзләрен кулланып “Гаилә”, “Яшелчә” “Уенчыклар”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темаларын кабатлау.</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Диалогларны кабатлау.</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“Кибетле” уеннары.</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lastRenderedPageBreak/>
              <w:t>Аудиоязма №50-60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Эш дәфтәре №16-19</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1. “Туган көн”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 ”Кем нәрсә ярата?”</w:t>
            </w:r>
          </w:p>
          <w:p w:rsidR="002B6942" w:rsidRDefault="002B6942">
            <w:pPr>
              <w:spacing w:after="0"/>
              <w:rPr>
                <w:rFonts w:ascii="Times New Roman" w:hAnsi="Times New Roman" w:cs="Times New Roman"/>
                <w:sz w:val="28"/>
                <w:szCs w:val="28"/>
                <w:lang w:val="tt-RU" w:eastAsia="en-US"/>
              </w:rPr>
            </w:pPr>
          </w:p>
        </w:tc>
      </w:tr>
      <w:tr w:rsidR="002B6942" w:rsidTr="002B6942">
        <w:trPr>
          <w:trHeight w:val="356"/>
        </w:trPr>
        <w:tc>
          <w:tcPr>
            <w:tcW w:w="14850" w:type="dxa"/>
            <w:gridSpan w:val="6"/>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sz w:val="28"/>
                <w:szCs w:val="28"/>
                <w:lang w:val="tt-RU" w:eastAsia="en-US"/>
              </w:rPr>
            </w:pPr>
            <w:r>
              <w:rPr>
                <w:rFonts w:ascii="Times New Roman" w:hAnsi="Times New Roman" w:cs="Times New Roman"/>
                <w:b/>
                <w:sz w:val="28"/>
                <w:szCs w:val="28"/>
                <w:lang w:val="tt-RU"/>
              </w:rPr>
              <w:lastRenderedPageBreak/>
              <w:t>БӘЙРӘМ “САБАНТУЙ”- 3 СӘГАТЬ (58-60)</w:t>
            </w:r>
          </w:p>
        </w:tc>
      </w:tr>
      <w:tr w:rsidR="002B6942" w:rsidTr="002B6942">
        <w:trPr>
          <w:trHeight w:val="356"/>
        </w:trPr>
        <w:tc>
          <w:tcPr>
            <w:tcW w:w="3387"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hAnsi="Times New Roman" w:cs="Times New Roman"/>
                <w:sz w:val="28"/>
                <w:szCs w:val="28"/>
                <w:lang w:val="tt-RU" w:eastAsia="en-US"/>
              </w:rPr>
            </w:pPr>
          </w:p>
        </w:tc>
        <w:tc>
          <w:tcPr>
            <w:tcW w:w="6360" w:type="dxa"/>
            <w:gridSpan w:val="4"/>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Ел дәвамында өйрәнелгән сүзләр, сөйләм үрнәге кулланыла.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“Гаилә”, “Яшелчә”, “Уенчыклар” темаларын кабатлау.“Кибетле” уеннары.</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Аудиоязма №61-63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1.“Сабантуй бәйрәме”</w:t>
            </w:r>
          </w:p>
        </w:tc>
      </w:tr>
    </w:tbl>
    <w:p w:rsidR="0085380E" w:rsidRDefault="0085380E" w:rsidP="00E125A8">
      <w:pPr>
        <w:spacing w:after="0"/>
        <w:rPr>
          <w:rFonts w:ascii="Times New Roman" w:hAnsi="Times New Roman" w:cs="Times New Roman"/>
          <w:b/>
          <w:bCs/>
          <w:sz w:val="28"/>
          <w:szCs w:val="28"/>
          <w:lang w:val="tt-RU"/>
        </w:rPr>
      </w:pPr>
    </w:p>
    <w:p w:rsidR="0085380E" w:rsidRDefault="0085380E" w:rsidP="002B6942">
      <w:pPr>
        <w:spacing w:after="0"/>
        <w:jc w:val="center"/>
        <w:rPr>
          <w:rFonts w:ascii="Times New Roman" w:hAnsi="Times New Roman" w:cs="Times New Roman"/>
          <w:b/>
          <w:bCs/>
          <w:sz w:val="28"/>
          <w:szCs w:val="28"/>
          <w:lang w:val="tt-RU"/>
        </w:rPr>
      </w:pPr>
    </w:p>
    <w:p w:rsidR="0085380E" w:rsidRDefault="0085380E" w:rsidP="002B6942">
      <w:pPr>
        <w:spacing w:after="0"/>
        <w:jc w:val="center"/>
        <w:rPr>
          <w:rFonts w:ascii="Times New Roman" w:hAnsi="Times New Roman" w:cs="Times New Roman"/>
          <w:b/>
          <w:bCs/>
          <w:sz w:val="28"/>
          <w:szCs w:val="28"/>
          <w:lang w:val="tt-RU"/>
        </w:rPr>
      </w:pPr>
    </w:p>
    <w:p w:rsidR="002B6942" w:rsidRDefault="002B6942" w:rsidP="002B6942">
      <w:pPr>
        <w:spacing w:after="0"/>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МӘКТӘПКӘ ӘЗЕРЛЕК ТӨРКЕМЕ «БЕЗ ИНДЕ ХӘЗЕР ЗУРЛАР – МӘКТӘПКӘ ИЛТӘ ЮЛЛАР» ПРОЕКТЫ БУЕНЧА ТЕМАТИК ПЛАН</w:t>
      </w:r>
    </w:p>
    <w:tbl>
      <w:tblPr>
        <w:tblpPr w:leftFromText="180" w:rightFromText="180" w:bottomFromText="200" w:vertAnchor="text" w:horzAnchor="margin" w:tblpY="1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35"/>
        <w:gridCol w:w="6312"/>
        <w:gridCol w:w="5103"/>
      </w:tblGrid>
      <w:tr w:rsidR="002B6942" w:rsidTr="002B6942">
        <w:tc>
          <w:tcPr>
            <w:tcW w:w="3435"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rPr>
              <w:t>АКТИВ С</w:t>
            </w:r>
            <w:r>
              <w:rPr>
                <w:rFonts w:ascii="Times New Roman" w:hAnsi="Times New Roman" w:cs="Times New Roman"/>
                <w:b/>
                <w:bCs/>
                <w:sz w:val="28"/>
                <w:szCs w:val="28"/>
                <w:lang w:val="en-US"/>
              </w:rPr>
              <w:t>Y</w:t>
            </w:r>
            <w:r>
              <w:rPr>
                <w:rFonts w:ascii="Times New Roman" w:hAnsi="Times New Roman" w:cs="Times New Roman"/>
                <w:b/>
                <w:bCs/>
                <w:sz w:val="28"/>
                <w:szCs w:val="28"/>
              </w:rPr>
              <w:t>ЗЛӘР</w:t>
            </w:r>
          </w:p>
        </w:tc>
        <w:tc>
          <w:tcPr>
            <w:tcW w:w="6312"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lang w:val="tt-RU"/>
              </w:rPr>
              <w:t xml:space="preserve">СӨЙЛӘМ </w:t>
            </w:r>
            <w:r>
              <w:rPr>
                <w:rFonts w:ascii="Times New Roman" w:hAnsi="Times New Roman" w:cs="Times New Roman"/>
                <w:b/>
                <w:bCs/>
                <w:sz w:val="28"/>
                <w:szCs w:val="28"/>
                <w:lang w:val="en-US"/>
              </w:rPr>
              <w:t>Y</w:t>
            </w:r>
            <w:r>
              <w:rPr>
                <w:rFonts w:ascii="Times New Roman" w:hAnsi="Times New Roman" w:cs="Times New Roman"/>
                <w:b/>
                <w:bCs/>
                <w:sz w:val="28"/>
                <w:szCs w:val="28"/>
              </w:rPr>
              <w:t>РНӘГЕ</w:t>
            </w:r>
          </w:p>
        </w:tc>
        <w:tc>
          <w:tcPr>
            <w:tcW w:w="5103" w:type="dxa"/>
            <w:tcBorders>
              <w:top w:val="single" w:sz="8" w:space="0" w:color="auto"/>
              <w:left w:val="single" w:sz="8" w:space="0" w:color="auto"/>
              <w:bottom w:val="single" w:sz="8" w:space="0" w:color="auto"/>
              <w:right w:val="single" w:sz="8" w:space="0" w:color="auto"/>
            </w:tcBorders>
            <w:hideMark/>
          </w:tcPr>
          <w:p w:rsidR="002B6942" w:rsidRDefault="002B6942">
            <w:pPr>
              <w:jc w:val="center"/>
              <w:rPr>
                <w:rFonts w:ascii="Times New Roman" w:hAnsi="Times New Roman" w:cs="Times New Roman"/>
                <w:b/>
                <w:bCs/>
                <w:sz w:val="28"/>
                <w:szCs w:val="28"/>
                <w:lang w:val="tt-RU" w:eastAsia="en-US"/>
              </w:rPr>
            </w:pPr>
            <w:r>
              <w:rPr>
                <w:rFonts w:ascii="Times New Roman" w:hAnsi="Times New Roman" w:cs="Times New Roman"/>
                <w:b/>
                <w:bCs/>
                <w:sz w:val="28"/>
                <w:szCs w:val="28"/>
                <w:lang w:val="tt-RU"/>
              </w:rPr>
              <w:t>АУДИОЯЗМА</w:t>
            </w:r>
          </w:p>
          <w:p w:rsidR="002B6942" w:rsidRDefault="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ЭШ ДӘФТӘРЕ</w:t>
            </w:r>
          </w:p>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lang w:val="tt-RU"/>
              </w:rPr>
              <w:t xml:space="preserve">АНИМАЦИОН СЮЖЕТ </w:t>
            </w:r>
          </w:p>
        </w:tc>
      </w:tr>
      <w:tr w:rsidR="002B6942" w:rsidTr="002B6942">
        <w:trPr>
          <w:trHeight w:val="2393"/>
        </w:trPr>
        <w:tc>
          <w:tcPr>
            <w:tcW w:w="3435" w:type="dxa"/>
            <w:tcBorders>
              <w:top w:val="single" w:sz="8" w:space="0" w:color="auto"/>
              <w:left w:val="single" w:sz="8" w:space="0" w:color="auto"/>
              <w:bottom w:val="single" w:sz="8" w:space="0" w:color="auto"/>
              <w:right w:val="single" w:sz="8" w:space="0" w:color="auto"/>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син кем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хәерле көн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тычкан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бу кем</w:t>
            </w:r>
            <w:r>
              <w:rPr>
                <w:rFonts w:ascii="Times New Roman" w:hAnsi="Times New Roman" w:cs="Times New Roman"/>
                <w:sz w:val="28"/>
                <w:szCs w:val="28"/>
              </w:rPr>
              <w:t>?</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бу нәрсә?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нишли?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йоклый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утыра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ашый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эчә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ашыйм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эчәм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уйный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уйныйм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утырам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барам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кая барасың?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син 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сикер-сикерәм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сикерә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йөгерә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төлке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йөгер-йөгерәм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чәк-чәк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өчпочмак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яшь</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бүре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керпе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тавык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әтәч</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үрдәк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чана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шуа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шуам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бие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бии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биим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кара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җырла-җырлыйм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рәхмәт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китап укый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рәсем ясыйм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укыйм</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дәфтәр</w:t>
            </w:r>
          </w:p>
        </w:tc>
        <w:tc>
          <w:tcPr>
            <w:tcW w:w="6312"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-Хәерле көн, Оля (Коля).</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-Хәерле көн, әни (әти, бабай, әби).</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-Песи нишли?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-Песи йоклый.</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-Әни нишли?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-Әни утыра.</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-Коля нишли?</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-Коля ашый (эчә).</w:t>
            </w:r>
          </w:p>
          <w:p w:rsidR="002B6942" w:rsidRDefault="002B6942">
            <w:pPr>
              <w:spacing w:after="0"/>
              <w:rPr>
                <w:rFonts w:ascii="Times New Roman" w:hAnsi="Times New Roman" w:cs="Times New Roman"/>
                <w:sz w:val="28"/>
                <w:szCs w:val="28"/>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-Мияу, 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-Ашыйм.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-Акбай, нишлисең?</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-Эчәм.</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-Оля (Коля), 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-Уйныйм.</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-Кая барасың?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-Кафега барам.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-Син 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бәрәңге ашыйм (чәй эчәм, уйныйм, барам, утырам, йоклый)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Матур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Сикер-сикер,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Матур туп.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Куян сикерә (йөгерә).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Туп сикерә.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Песи сикерә (йөгерә).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Төлке сикерә (йөгерә).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-Йөгер! Син 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йөгерәм.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чәк-чәк ашыйм.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өчпочмак ашыйм.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-Сиңа ничә яшь?</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-6 яшь.</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бүре. Мин зур, матур, чиста.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Әтәч зур, матур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Тавык кечкенә, матур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-Син кем?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үрдәк.</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Куян чана шуа.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чана шуам.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-Аю, әйдә, бие!</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-Оля кызыл шар ярата?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-Юк.</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tt-RU"/>
              </w:rPr>
              <w:t>Оля яшел шар ярата?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w:t>
            </w:r>
            <w:r>
              <w:rPr>
                <w:rFonts w:ascii="Times New Roman" w:hAnsi="Times New Roman" w:cs="Times New Roman"/>
                <w:sz w:val="28"/>
                <w:szCs w:val="28"/>
                <w:lang w:val="tt-RU"/>
              </w:rPr>
              <w:t>Әйе, мин яшел шар яратам.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-Cин нишлисең?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-Мин җырлыйм.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җырлыйбыз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рәхмәт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Кыз китап укый.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рәсем ясыйм-алма ясыйм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мәктәп</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-Кем укый?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укыйм.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бик тәмле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Терем-терем, теремкәй,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түгел, кечкенә.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Теремкәйдә тычкан яши.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Теремкәйдә куян яши.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Теремкәйдә бүре яши.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Теремкәйдә төлке яши.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Теремкәйдә аю яши.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Алар бик дус.</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-Кәҗә кая?</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-Әнә, кәҗә кәбестә ашый. Кәҗә кәбестә ярата.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ипи яратам. Песи, син нәрсә яратасың?</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-Мин сөт яратам. Сөт тәмле.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-Мә, кәҗә, ботка аша.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-Юк, кәбестә яратам. Кәбестә тәмле. </w:t>
            </w:r>
          </w:p>
        </w:tc>
        <w:tc>
          <w:tcPr>
            <w:tcW w:w="5103" w:type="dxa"/>
            <w:tcBorders>
              <w:top w:val="single" w:sz="8" w:space="0" w:color="auto"/>
              <w:left w:val="single" w:sz="8" w:space="0" w:color="auto"/>
              <w:bottom w:val="single" w:sz="8" w:space="0" w:color="auto"/>
              <w:right w:val="single" w:sz="8" w:space="0" w:color="auto"/>
            </w:tcBorders>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Аудиоязма №1 - 2</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№3 - 5</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“Мияу адашкан”</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№6</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№2</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№7 - 8</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Мультфильм:”Аю баласы дөнья белән таныша”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№9 - 10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№11</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“Батыр Мияу һәм куркак Куянкай”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№12</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№5</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№13 - 14</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“Тату гаилә”</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Аудиоязма №15</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№16 - 18</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“Юмарт аю”</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№19</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№20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Дәфәрдә эш №6</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“Кафега барабыз”</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№7</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№21-23</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“Урманда күңелле уеннар”</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№24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№8</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№25-28</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“Көчлеләр, кыюлар, җитезләр”</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№29-30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№9</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“Җәнлекләр спорт бәйрәмендә”</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№31-32</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№33-34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№10</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“Циркта”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№35 - 36</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№11</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№37 - 38</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№12</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“Шаян кошлар”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№39 - 40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№41</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“Урманда зур концерт”</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№42 - 44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№45 - 46</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“Акбай туган көнгә барырга җыена”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№47</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№15</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№45, 48 – 49</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“Мияуның туган көне”</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№50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№16</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№51 - 53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Дәфтәрдә эш №17</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“Урман китапханәсендә”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№54 - 60</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№18</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“Уйный-уйный укыйбыз”</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№61-63</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Дәфтәрдә эш №19</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“Урман мәктәбендә”</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№64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“Теремкәй”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№65-66</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Мультфильм: “Кем нәрсә ярата?”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Аудиоязма №67 - 71</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Дәфтәрдә эш №20</w:t>
            </w:r>
          </w:p>
        </w:tc>
      </w:tr>
    </w:tbl>
    <w:p w:rsidR="002B6942" w:rsidRDefault="002B6942" w:rsidP="00011511">
      <w:pPr>
        <w:ind w:right="414"/>
        <w:rPr>
          <w:rFonts w:ascii="Times New Roman" w:hAnsi="Times New Roman" w:cs="Times New Roman"/>
          <w:b/>
          <w:sz w:val="28"/>
          <w:szCs w:val="28"/>
          <w:lang w:val="tt-RU"/>
        </w:rPr>
      </w:pPr>
    </w:p>
    <w:p w:rsidR="002B6942" w:rsidRDefault="002B6942" w:rsidP="00011511">
      <w:pPr>
        <w:ind w:right="414"/>
        <w:jc w:val="center"/>
        <w:rPr>
          <w:rFonts w:ascii="Times New Roman" w:hAnsi="Times New Roman" w:cs="Times New Roman"/>
          <w:b/>
          <w:sz w:val="28"/>
          <w:szCs w:val="28"/>
          <w:lang w:val="tt-RU"/>
        </w:rPr>
      </w:pPr>
      <w:r>
        <w:rPr>
          <w:rFonts w:ascii="Times New Roman" w:hAnsi="Times New Roman" w:cs="Times New Roman"/>
          <w:b/>
          <w:sz w:val="28"/>
          <w:szCs w:val="28"/>
          <w:lang w:val="tt-RU"/>
        </w:rPr>
        <w:t>Балалар бакчасында татар  балаларына</w:t>
      </w:r>
    </w:p>
    <w:p w:rsidR="002B6942" w:rsidRDefault="002B6942" w:rsidP="00011511">
      <w:pPr>
        <w:ind w:left="708" w:right="414" w:firstLine="708"/>
        <w:jc w:val="center"/>
        <w:rPr>
          <w:rFonts w:ascii="Times New Roman" w:hAnsi="Times New Roman" w:cs="Times New Roman"/>
          <w:b/>
          <w:sz w:val="28"/>
          <w:szCs w:val="28"/>
          <w:lang w:val="tt-RU"/>
        </w:rPr>
      </w:pPr>
      <w:r>
        <w:rPr>
          <w:rFonts w:ascii="Times New Roman" w:hAnsi="Times New Roman" w:cs="Times New Roman"/>
          <w:b/>
          <w:sz w:val="28"/>
          <w:szCs w:val="28"/>
          <w:lang w:val="tt-RU"/>
        </w:rPr>
        <w:t>ана теле өйрәтү программасы.</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Аңлатма язуы</w:t>
      </w:r>
    </w:p>
    <w:p w:rsidR="002B6942" w:rsidRDefault="002B6942" w:rsidP="002B6942">
      <w:pPr>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w:t>
      </w:r>
      <w:r>
        <w:rPr>
          <w:rFonts w:ascii="Times New Roman" w:hAnsi="Times New Roman" w:cs="Times New Roman"/>
          <w:sz w:val="28"/>
          <w:szCs w:val="28"/>
          <w:lang w:val="tt-RU"/>
        </w:rPr>
        <w:lastRenderedPageBreak/>
        <w:t>Татарстан Республикасы дәүләт программасы»нда мәктәпкәчә милли белем бирү өчен кирәкле шартлар булдыру каралган. Бу - республикабызда эшләп килә торган милли балалар бакчалары өчен кадрлар әзерләү, аларның белемен күтәрү һәм методик ярдәм күрсәтү  мәсьәләләре. Әлеге проблемаларның бер өлеше “Туган телдә сөйләшәбез” өйрәтү-методик комплектлары ярдәмендә чишелә. Тәкъдим ителгән әсбап – татар балаларын туган телгә өйрәтү, аларның сөйләмен үстерү буенча методик кулланма. Аның төп максаты ана телендә балаларның дөрес һәм яхшы телдән сөйләмен формалаштыру. Кече яшьтән үк баланың сөйләмен үстерү аның аралашу, танып белү, әхлакый һәм рухи юнәлешләр нигезен билгели.</w:t>
      </w:r>
    </w:p>
    <w:p w:rsidR="002B6942" w:rsidRDefault="002B6942" w:rsidP="002B6942">
      <w:pPr>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Ул 2010-2015 елларга мәгариф системасын үстерү Стратегиясе кысаларында балалар бакчаларында балаларга туган тел өйрәтү, сөйләм үстерү юнәлешен  тормышка ашыру максатыннан төзелгән һәм “Туган телдә сөйләшәбез” дип аталган методик әсбап балалар бакчасында беренче кече яшьтәге балалар белән эшләүче тәрбиячеләргә кулланма буларак тәкъдим ителә. “Туган телдә сөйләшәбез” дип исемләнгән методик комплект икенче кече яшьтәгеләр, уртанчылар, зурлар, мәктәпкә хәзерлек төркемнәре өчен дә әзерләнә. Бу комплектның төп максаты  балаларны ана телендә дөрес һәм яхшы итеп сөйләшергә өйрәтү булса, төп үзенчәлеге – тел системасының фонетик, лексик, грамматик төзелеше дәрәҗәләрен формалаштыру, бәйләнешле сөйләм үстерү, тел һәм сөйләм күренешләрен аңлау (тоемлау) сәләте булдыру.</w:t>
      </w:r>
    </w:p>
    <w:p w:rsidR="002B6942" w:rsidRDefault="002B6942" w:rsidP="00E125A8">
      <w:pPr>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Туган телдә сөйләшергә өйрәтү гаиләдә башлана һәм мәктәпкәчә белем бирү учреждениеләрендә дәвам итә. Ул балаларга ана телендә тәрбия һәм белем бирү өчен мөмкинлекләр тудыру, халкыбызның рухи байлыгына, мәдәниятенә якынайту шартларында алып барыла. Мәктәпкәчә учреждениеләр, мәгариф системасының беренче баскычы буларак, нәниләрне туган телгә өйрәтүдә башлангыч роль уйный.</w:t>
      </w:r>
    </w:p>
    <w:p w:rsidR="002B6942" w:rsidRDefault="002B6942" w:rsidP="002B6942">
      <w:pPr>
        <w:pStyle w:val="af1"/>
        <w:jc w:val="center"/>
        <w:rPr>
          <w:b/>
          <w:sz w:val="28"/>
          <w:szCs w:val="28"/>
          <w:lang w:val="tt-RU"/>
        </w:rPr>
      </w:pPr>
      <w:r>
        <w:rPr>
          <w:b/>
          <w:sz w:val="28"/>
          <w:szCs w:val="28"/>
          <w:lang w:val="tt-RU"/>
        </w:rPr>
        <w:t xml:space="preserve">“Туган телдә сөйләшәбез” </w:t>
      </w:r>
    </w:p>
    <w:p w:rsidR="002B6942" w:rsidRDefault="002B6942" w:rsidP="002B6942">
      <w:pPr>
        <w:pStyle w:val="af1"/>
        <w:jc w:val="center"/>
        <w:rPr>
          <w:b/>
          <w:sz w:val="28"/>
          <w:szCs w:val="28"/>
          <w:lang w:val="tt-RU"/>
        </w:rPr>
      </w:pPr>
      <w:r>
        <w:rPr>
          <w:b/>
          <w:sz w:val="28"/>
          <w:szCs w:val="28"/>
          <w:lang w:val="tt-RU"/>
        </w:rPr>
        <w:t>Комплекслы тематик план</w:t>
      </w:r>
    </w:p>
    <w:p w:rsidR="002B6942" w:rsidRDefault="002B6942" w:rsidP="002B6942">
      <w:pPr>
        <w:pStyle w:val="af1"/>
        <w:jc w:val="center"/>
        <w:rPr>
          <w:b/>
          <w:sz w:val="28"/>
          <w:szCs w:val="28"/>
          <w:lang w:val="tt-RU"/>
        </w:rPr>
      </w:pPr>
      <w:r>
        <w:rPr>
          <w:b/>
          <w:sz w:val="28"/>
          <w:szCs w:val="28"/>
          <w:lang w:val="tt-RU"/>
        </w:rPr>
        <w:t>Икенче кечкенәләр төркеме (3-4 яшь)</w:t>
      </w:r>
    </w:p>
    <w:p w:rsidR="002B6942" w:rsidRDefault="002B6942" w:rsidP="002B6942">
      <w:pPr>
        <w:pStyle w:val="af1"/>
        <w:jc w:val="center"/>
        <w:rPr>
          <w:b/>
          <w:sz w:val="28"/>
          <w:szCs w:val="28"/>
          <w:lang w:val="tt-RU"/>
        </w:rPr>
      </w:pPr>
    </w:p>
    <w:tbl>
      <w:tblPr>
        <w:tblpPr w:leftFromText="180" w:rightFromText="180" w:bottomFromText="200" w:vertAnchor="text" w:horzAnchor="margin" w:tblpY="1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4395"/>
        <w:gridCol w:w="7654"/>
        <w:gridCol w:w="2268"/>
      </w:tblGrid>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Проект темалары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Эшчәнлек төрләре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Эшчәнлек саны</w:t>
            </w:r>
          </w:p>
        </w:tc>
      </w:tr>
      <w:tr w:rsidR="002B6942" w:rsidTr="002B6942">
        <w:trPr>
          <w:trHeight w:val="1599"/>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lastRenderedPageBreak/>
              <w:t>1.</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Исәнме, балалар бакчасы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both"/>
              <w:rPr>
                <w:sz w:val="28"/>
                <w:szCs w:val="28"/>
                <w:lang w:val="tt-RU"/>
              </w:rPr>
            </w:pPr>
            <w:r>
              <w:rPr>
                <w:sz w:val="28"/>
                <w:szCs w:val="28"/>
                <w:lang w:val="tt-RU"/>
              </w:rPr>
              <w:t>Танышу</w:t>
            </w:r>
          </w:p>
          <w:p w:rsidR="002B6942" w:rsidRDefault="002B6942">
            <w:pPr>
              <w:pStyle w:val="af1"/>
              <w:spacing w:line="276" w:lineRule="auto"/>
              <w:jc w:val="both"/>
              <w:rPr>
                <w:sz w:val="28"/>
                <w:szCs w:val="28"/>
                <w:lang w:val="tt-RU"/>
              </w:rPr>
            </w:pPr>
            <w:r>
              <w:rPr>
                <w:sz w:val="28"/>
                <w:szCs w:val="28"/>
                <w:lang w:val="tt-RU"/>
              </w:rPr>
              <w:t>Өйдә кем яши?</w:t>
            </w:r>
          </w:p>
          <w:p w:rsidR="002B6942" w:rsidRDefault="002B6942">
            <w:pPr>
              <w:pStyle w:val="af1"/>
              <w:spacing w:line="276" w:lineRule="auto"/>
              <w:jc w:val="both"/>
              <w:rPr>
                <w:sz w:val="28"/>
                <w:szCs w:val="28"/>
                <w:lang w:val="tt-RU"/>
              </w:rPr>
            </w:pPr>
            <w:r>
              <w:rPr>
                <w:sz w:val="28"/>
                <w:szCs w:val="28"/>
                <w:lang w:val="tt-RU"/>
              </w:rPr>
              <w:t>Мин малай, мин кыз</w:t>
            </w:r>
          </w:p>
          <w:p w:rsidR="002B6942" w:rsidRDefault="002B6942">
            <w:pPr>
              <w:pStyle w:val="af1"/>
              <w:spacing w:line="276" w:lineRule="auto"/>
              <w:jc w:val="both"/>
              <w:rPr>
                <w:sz w:val="28"/>
                <w:szCs w:val="28"/>
                <w:lang w:val="tt-RU"/>
              </w:rPr>
            </w:pPr>
            <w:r>
              <w:rPr>
                <w:sz w:val="28"/>
                <w:szCs w:val="28"/>
                <w:lang w:val="tt-RU"/>
              </w:rPr>
              <w:t>Мияу белән танышу</w:t>
            </w:r>
          </w:p>
          <w:p w:rsidR="002B6942" w:rsidRDefault="002B6942">
            <w:pPr>
              <w:pStyle w:val="af1"/>
              <w:spacing w:line="276" w:lineRule="auto"/>
              <w:jc w:val="both"/>
              <w:rPr>
                <w:sz w:val="28"/>
                <w:szCs w:val="28"/>
                <w:lang w:val="tt-RU"/>
              </w:rPr>
            </w:pPr>
            <w:r>
              <w:rPr>
                <w:sz w:val="28"/>
                <w:szCs w:val="28"/>
                <w:lang w:val="tt-RU"/>
              </w:rPr>
              <w:t>Әйдәгез танышыйк</w:t>
            </w:r>
          </w:p>
          <w:p w:rsidR="002B6942" w:rsidRDefault="002B6942">
            <w:pPr>
              <w:pStyle w:val="af1"/>
              <w:spacing w:line="276" w:lineRule="auto"/>
              <w:jc w:val="both"/>
              <w:rPr>
                <w:sz w:val="28"/>
                <w:szCs w:val="28"/>
                <w:lang w:val="tt-RU"/>
              </w:rPr>
            </w:pPr>
            <w:r>
              <w:rPr>
                <w:sz w:val="28"/>
                <w:szCs w:val="28"/>
                <w:lang w:val="tt-RU"/>
              </w:rPr>
              <w:t>Әйдә дуслашыйк</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0"/>
              <w:spacing w:line="276" w:lineRule="auto"/>
              <w:ind w:left="720"/>
              <w:contextualSpacing/>
              <w:rPr>
                <w:rFonts w:asciiTheme="minorHAnsi" w:hAnsiTheme="minorHAnsi" w:cstheme="minorBidi"/>
                <w:sz w:val="28"/>
                <w:szCs w:val="28"/>
                <w:lang w:val="tt-RU"/>
              </w:rPr>
            </w:pP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2.</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Уенчыклар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Минем яраткан уенчыкларым</w:t>
            </w:r>
          </w:p>
          <w:p w:rsidR="002B6942" w:rsidRDefault="002B6942">
            <w:pPr>
              <w:pStyle w:val="af1"/>
              <w:spacing w:line="276" w:lineRule="auto"/>
              <w:rPr>
                <w:sz w:val="28"/>
                <w:szCs w:val="28"/>
                <w:lang w:val="tt-RU"/>
              </w:rPr>
            </w:pPr>
            <w:r>
              <w:rPr>
                <w:sz w:val="28"/>
                <w:szCs w:val="28"/>
                <w:lang w:val="tt-RU"/>
              </w:rPr>
              <w:t>Минем яраткан уенчыкларым</w:t>
            </w:r>
          </w:p>
          <w:p w:rsidR="002B6942" w:rsidRDefault="002B6942">
            <w:pPr>
              <w:pStyle w:val="af1"/>
              <w:spacing w:line="276" w:lineRule="auto"/>
              <w:rPr>
                <w:sz w:val="28"/>
                <w:szCs w:val="28"/>
                <w:lang w:val="tt-RU"/>
              </w:rPr>
            </w:pPr>
            <w:r>
              <w:rPr>
                <w:sz w:val="28"/>
                <w:szCs w:val="28"/>
                <w:lang w:val="tt-RU"/>
              </w:rPr>
              <w:t>Карусельгә сәяхәт</w:t>
            </w:r>
          </w:p>
          <w:p w:rsidR="002B6942" w:rsidRDefault="002B6942">
            <w:pPr>
              <w:pStyle w:val="af1"/>
              <w:spacing w:line="276" w:lineRule="auto"/>
              <w:rPr>
                <w:sz w:val="28"/>
                <w:szCs w:val="28"/>
                <w:lang w:val="tt-RU"/>
              </w:rPr>
            </w:pPr>
            <w:r>
              <w:rPr>
                <w:sz w:val="28"/>
                <w:szCs w:val="28"/>
                <w:lang w:val="tt-RU"/>
              </w:rPr>
              <w:t>Без уйнарга яратабыз</w:t>
            </w:r>
          </w:p>
          <w:p w:rsidR="002B6942" w:rsidRDefault="002B6942">
            <w:pPr>
              <w:pStyle w:val="af1"/>
              <w:spacing w:line="276" w:lineRule="auto"/>
              <w:rPr>
                <w:sz w:val="28"/>
                <w:szCs w:val="28"/>
                <w:lang w:val="tt-RU"/>
              </w:rPr>
            </w:pPr>
            <w:r>
              <w:rPr>
                <w:sz w:val="28"/>
                <w:szCs w:val="28"/>
                <w:lang w:val="tt-RU"/>
              </w:rPr>
              <w:t>Йомшак уенчык карау</w:t>
            </w:r>
          </w:p>
          <w:p w:rsidR="002B6942" w:rsidRDefault="002B6942">
            <w:pPr>
              <w:pStyle w:val="af1"/>
              <w:spacing w:line="276" w:lineRule="auto"/>
              <w:rPr>
                <w:sz w:val="28"/>
                <w:szCs w:val="28"/>
                <w:lang w:val="tt-RU"/>
              </w:rPr>
            </w:pPr>
            <w:r>
              <w:rPr>
                <w:sz w:val="28"/>
                <w:szCs w:val="28"/>
                <w:lang w:val="tt-RU"/>
              </w:rPr>
              <w:t>Туп</w:t>
            </w:r>
          </w:p>
          <w:p w:rsidR="002B6942" w:rsidRDefault="002B6942">
            <w:pPr>
              <w:pStyle w:val="af1"/>
              <w:spacing w:line="276" w:lineRule="auto"/>
              <w:rPr>
                <w:sz w:val="28"/>
                <w:szCs w:val="28"/>
                <w:lang w:val="tt-RU"/>
              </w:rPr>
            </w:pPr>
            <w:r>
              <w:rPr>
                <w:sz w:val="28"/>
                <w:szCs w:val="28"/>
                <w:lang w:val="tt-RU"/>
              </w:rPr>
              <w:t>Туган көн</w:t>
            </w:r>
          </w:p>
          <w:p w:rsidR="002B6942" w:rsidRDefault="002B6942">
            <w:pPr>
              <w:pStyle w:val="af1"/>
              <w:spacing w:line="276" w:lineRule="auto"/>
              <w:rPr>
                <w:sz w:val="28"/>
                <w:szCs w:val="28"/>
                <w:lang w:val="tt-RU"/>
              </w:rPr>
            </w:pPr>
            <w:r>
              <w:rPr>
                <w:sz w:val="28"/>
                <w:szCs w:val="28"/>
                <w:lang w:val="tt-RU"/>
              </w:rPr>
              <w:t>Мияу кунакка килгән</w:t>
            </w:r>
          </w:p>
          <w:p w:rsidR="002B6942" w:rsidRDefault="002B6942">
            <w:pPr>
              <w:pStyle w:val="af1"/>
              <w:spacing w:line="276" w:lineRule="auto"/>
              <w:rPr>
                <w:sz w:val="28"/>
                <w:szCs w:val="28"/>
                <w:lang w:val="tt-RU"/>
              </w:rPr>
            </w:pPr>
            <w:r>
              <w:rPr>
                <w:sz w:val="28"/>
                <w:szCs w:val="28"/>
                <w:lang w:val="tt-RU"/>
              </w:rPr>
              <w:t>Уенчыклар кибете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3.</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Көз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Алтын көз</w:t>
            </w:r>
          </w:p>
          <w:p w:rsidR="002B6942" w:rsidRDefault="002B6942">
            <w:pPr>
              <w:pStyle w:val="af1"/>
              <w:spacing w:line="276" w:lineRule="auto"/>
              <w:rPr>
                <w:sz w:val="28"/>
                <w:szCs w:val="28"/>
                <w:lang w:val="tt-RU"/>
              </w:rPr>
            </w:pPr>
            <w:r>
              <w:rPr>
                <w:sz w:val="28"/>
                <w:szCs w:val="28"/>
                <w:lang w:val="tt-RU"/>
              </w:rPr>
              <w:t>Көз килде</w:t>
            </w:r>
          </w:p>
          <w:p w:rsidR="002B6942" w:rsidRDefault="002B6942">
            <w:pPr>
              <w:pStyle w:val="af1"/>
              <w:spacing w:line="276" w:lineRule="auto"/>
              <w:rPr>
                <w:sz w:val="28"/>
                <w:szCs w:val="28"/>
                <w:lang w:val="tt-RU"/>
              </w:rPr>
            </w:pPr>
            <w:r>
              <w:rPr>
                <w:sz w:val="28"/>
                <w:szCs w:val="28"/>
                <w:lang w:val="tt-RU"/>
              </w:rPr>
              <w:t>Аваз кул</w:t>
            </w:r>
            <w:proofErr w:type="spellStart"/>
            <w:r>
              <w:rPr>
                <w:sz w:val="28"/>
                <w:szCs w:val="28"/>
              </w:rPr>
              <w:t>ьтурасы</w:t>
            </w:r>
            <w:proofErr w:type="spellEnd"/>
            <w:r>
              <w:rPr>
                <w:sz w:val="28"/>
                <w:szCs w:val="28"/>
              </w:rPr>
              <w:t xml:space="preserve">, </w:t>
            </w:r>
            <w:r>
              <w:rPr>
                <w:sz w:val="28"/>
                <w:szCs w:val="28"/>
                <w:lang w:val="tt-RU"/>
              </w:rPr>
              <w:t>Ө авазы</w:t>
            </w:r>
          </w:p>
          <w:p w:rsidR="002B6942" w:rsidRDefault="002B6942">
            <w:pPr>
              <w:pStyle w:val="af1"/>
              <w:spacing w:line="276" w:lineRule="auto"/>
              <w:rPr>
                <w:sz w:val="28"/>
                <w:szCs w:val="28"/>
                <w:lang w:val="tt-RU"/>
              </w:rPr>
            </w:pPr>
            <w:r>
              <w:rPr>
                <w:sz w:val="28"/>
                <w:szCs w:val="28"/>
                <w:lang w:val="tt-RU"/>
              </w:rPr>
              <w:t>Куян үстергән кишер һәм помидор</w:t>
            </w:r>
          </w:p>
          <w:p w:rsidR="002B6942" w:rsidRDefault="002B6942">
            <w:pPr>
              <w:pStyle w:val="af1"/>
              <w:spacing w:line="276" w:lineRule="auto"/>
              <w:rPr>
                <w:sz w:val="28"/>
                <w:szCs w:val="28"/>
                <w:lang w:val="tt-RU"/>
              </w:rPr>
            </w:pPr>
            <w:r>
              <w:rPr>
                <w:sz w:val="28"/>
                <w:szCs w:val="28"/>
                <w:lang w:val="tt-RU"/>
              </w:rPr>
              <w:t>Яшелчә бакчасында</w:t>
            </w:r>
          </w:p>
          <w:p w:rsidR="002B6942" w:rsidRDefault="002B6942">
            <w:pPr>
              <w:pStyle w:val="af1"/>
              <w:spacing w:line="276" w:lineRule="auto"/>
              <w:rPr>
                <w:sz w:val="28"/>
                <w:szCs w:val="28"/>
                <w:lang w:val="tt-RU"/>
              </w:rPr>
            </w:pPr>
            <w:r>
              <w:rPr>
                <w:sz w:val="28"/>
                <w:szCs w:val="28"/>
                <w:lang w:val="tt-RU"/>
              </w:rPr>
              <w:t>“Шалкан” әкияте</w:t>
            </w:r>
          </w:p>
          <w:p w:rsidR="002B6942" w:rsidRDefault="002B6942">
            <w:pPr>
              <w:pStyle w:val="af1"/>
              <w:spacing w:line="276" w:lineRule="auto"/>
              <w:rPr>
                <w:sz w:val="28"/>
                <w:szCs w:val="28"/>
                <w:lang w:val="tt-RU"/>
              </w:rPr>
            </w:pPr>
            <w:r>
              <w:rPr>
                <w:sz w:val="28"/>
                <w:szCs w:val="28"/>
                <w:lang w:val="tt-RU"/>
              </w:rPr>
              <w:t>Җиләк-җимеш бакчасында</w:t>
            </w:r>
          </w:p>
          <w:p w:rsidR="002B6942" w:rsidRDefault="002B6942">
            <w:pPr>
              <w:pStyle w:val="af1"/>
              <w:spacing w:line="276" w:lineRule="auto"/>
              <w:rPr>
                <w:sz w:val="28"/>
                <w:szCs w:val="28"/>
                <w:lang w:val="tt-RU"/>
              </w:rPr>
            </w:pPr>
            <w:r>
              <w:rPr>
                <w:sz w:val="28"/>
                <w:szCs w:val="28"/>
                <w:lang w:val="tt-RU"/>
              </w:rPr>
              <w:t>Бакчада алмалар өлгерде</w:t>
            </w:r>
          </w:p>
          <w:p w:rsidR="002B6942" w:rsidRDefault="002B6942">
            <w:pPr>
              <w:pStyle w:val="af1"/>
              <w:spacing w:line="276" w:lineRule="auto"/>
              <w:rPr>
                <w:sz w:val="28"/>
                <w:szCs w:val="28"/>
                <w:lang w:val="tt-RU"/>
              </w:rPr>
            </w:pPr>
            <w:r>
              <w:rPr>
                <w:sz w:val="28"/>
                <w:szCs w:val="28"/>
                <w:lang w:val="tt-RU"/>
              </w:rPr>
              <w:t>Уйный-уйный саныйбыз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lastRenderedPageBreak/>
              <w:t>4.</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Гаилә</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Өйдә кем яши?</w:t>
            </w:r>
          </w:p>
          <w:p w:rsidR="002B6942" w:rsidRDefault="002B6942">
            <w:pPr>
              <w:pStyle w:val="af1"/>
              <w:spacing w:line="276" w:lineRule="auto"/>
              <w:rPr>
                <w:sz w:val="28"/>
                <w:szCs w:val="28"/>
                <w:lang w:val="tt-RU"/>
              </w:rPr>
            </w:pPr>
            <w:r>
              <w:rPr>
                <w:sz w:val="28"/>
                <w:szCs w:val="28"/>
                <w:lang w:val="tt-RU"/>
              </w:rPr>
              <w:t>Безнең гаилә</w:t>
            </w:r>
          </w:p>
          <w:p w:rsidR="002B6942" w:rsidRDefault="002B6942">
            <w:pPr>
              <w:pStyle w:val="af1"/>
              <w:spacing w:line="276" w:lineRule="auto"/>
              <w:rPr>
                <w:sz w:val="28"/>
                <w:szCs w:val="28"/>
                <w:lang w:val="tt-RU"/>
              </w:rPr>
            </w:pPr>
            <w:r>
              <w:rPr>
                <w:sz w:val="28"/>
                <w:szCs w:val="28"/>
                <w:lang w:val="tt-RU"/>
              </w:rPr>
              <w:t>Качышлы уйныйбыз</w:t>
            </w:r>
          </w:p>
          <w:p w:rsidR="002B6942" w:rsidRDefault="002B6942">
            <w:pPr>
              <w:pStyle w:val="af1"/>
              <w:spacing w:line="276" w:lineRule="auto"/>
              <w:rPr>
                <w:sz w:val="28"/>
                <w:szCs w:val="28"/>
                <w:lang w:val="tt-RU"/>
              </w:rPr>
            </w:pPr>
            <w:r>
              <w:rPr>
                <w:sz w:val="28"/>
                <w:szCs w:val="28"/>
                <w:lang w:val="tt-RU"/>
              </w:rPr>
              <w:t>Тату гаилә</w:t>
            </w:r>
          </w:p>
          <w:p w:rsidR="002B6942" w:rsidRDefault="002B6942">
            <w:pPr>
              <w:pStyle w:val="af1"/>
              <w:spacing w:line="276" w:lineRule="auto"/>
              <w:rPr>
                <w:sz w:val="28"/>
                <w:szCs w:val="28"/>
                <w:lang w:val="tt-RU"/>
              </w:rPr>
            </w:pPr>
            <w:r>
              <w:rPr>
                <w:sz w:val="28"/>
                <w:szCs w:val="28"/>
                <w:lang w:val="tt-RU"/>
              </w:rPr>
              <w:t>Минем дуслар</w:t>
            </w:r>
          </w:p>
          <w:p w:rsidR="002B6942" w:rsidRDefault="002B6942">
            <w:pPr>
              <w:pStyle w:val="af1"/>
              <w:spacing w:line="276" w:lineRule="auto"/>
              <w:rPr>
                <w:sz w:val="28"/>
                <w:szCs w:val="28"/>
                <w:lang w:val="tt-RU"/>
              </w:rPr>
            </w:pPr>
            <w:r>
              <w:rPr>
                <w:sz w:val="28"/>
                <w:szCs w:val="28"/>
                <w:lang w:val="tt-RU"/>
              </w:rPr>
              <w:t>Әйдәгез дуслашыйк</w:t>
            </w:r>
          </w:p>
          <w:p w:rsidR="002B6942" w:rsidRDefault="002B6942">
            <w:pPr>
              <w:pStyle w:val="af1"/>
              <w:spacing w:line="276" w:lineRule="auto"/>
              <w:rPr>
                <w:sz w:val="28"/>
                <w:szCs w:val="28"/>
                <w:lang w:val="tt-RU"/>
              </w:rPr>
            </w:pPr>
            <w:r>
              <w:rPr>
                <w:sz w:val="28"/>
                <w:szCs w:val="28"/>
                <w:lang w:val="tt-RU"/>
              </w:rPr>
              <w:t>Минем туганнарым</w:t>
            </w:r>
          </w:p>
          <w:p w:rsidR="002B6942" w:rsidRDefault="002B6942">
            <w:pPr>
              <w:pStyle w:val="af1"/>
              <w:spacing w:line="276" w:lineRule="auto"/>
              <w:rPr>
                <w:sz w:val="28"/>
                <w:szCs w:val="28"/>
                <w:lang w:val="tt-RU"/>
              </w:rPr>
            </w:pPr>
            <w:r>
              <w:rPr>
                <w:sz w:val="28"/>
                <w:szCs w:val="28"/>
                <w:lang w:val="tt-RU"/>
              </w:rPr>
              <w:t>Безнең гаилә</w:t>
            </w:r>
          </w:p>
          <w:p w:rsidR="002B6942" w:rsidRDefault="002B6942">
            <w:pPr>
              <w:pStyle w:val="af1"/>
              <w:spacing w:line="276" w:lineRule="auto"/>
              <w:rPr>
                <w:sz w:val="28"/>
                <w:szCs w:val="28"/>
                <w:lang w:val="tt-RU"/>
              </w:rPr>
            </w:pPr>
            <w:r>
              <w:rPr>
                <w:sz w:val="28"/>
                <w:szCs w:val="28"/>
                <w:lang w:val="tt-RU"/>
              </w:rPr>
              <w:t>Әби күчтәнәче</w:t>
            </w:r>
          </w:p>
          <w:p w:rsidR="002B6942" w:rsidRDefault="002B6942">
            <w:pPr>
              <w:pStyle w:val="af1"/>
              <w:spacing w:line="276" w:lineRule="auto"/>
              <w:rPr>
                <w:sz w:val="28"/>
                <w:szCs w:val="28"/>
                <w:lang w:val="tt-RU"/>
              </w:rPr>
            </w:pPr>
            <w:r>
              <w:rPr>
                <w:sz w:val="28"/>
                <w:szCs w:val="28"/>
                <w:lang w:val="tt-RU"/>
              </w:rPr>
              <w:t>Дустыңны сыйла</w:t>
            </w:r>
          </w:p>
          <w:p w:rsidR="002B6942" w:rsidRDefault="002B6942">
            <w:pPr>
              <w:pStyle w:val="af1"/>
              <w:spacing w:line="276" w:lineRule="auto"/>
              <w:rPr>
                <w:sz w:val="28"/>
                <w:szCs w:val="28"/>
                <w:lang w:val="tt-RU"/>
              </w:rPr>
            </w:pPr>
            <w:r>
              <w:rPr>
                <w:sz w:val="28"/>
                <w:szCs w:val="28"/>
                <w:lang w:val="tt-RU"/>
              </w:rPr>
              <w:t>Сөт,чәй</w:t>
            </w:r>
          </w:p>
          <w:p w:rsidR="002B6942" w:rsidRDefault="002B6942">
            <w:pPr>
              <w:pStyle w:val="af1"/>
              <w:spacing w:line="276" w:lineRule="auto"/>
              <w:rPr>
                <w:sz w:val="28"/>
                <w:szCs w:val="28"/>
                <w:lang w:val="tt-RU"/>
              </w:rPr>
            </w:pPr>
            <w:r>
              <w:rPr>
                <w:sz w:val="28"/>
                <w:szCs w:val="28"/>
                <w:lang w:val="tt-RU"/>
              </w:rPr>
              <w:t>Кунакка барабыз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5.</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Кыш</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Кар ява</w:t>
            </w:r>
          </w:p>
          <w:p w:rsidR="002B6942" w:rsidRDefault="002B6942">
            <w:pPr>
              <w:pStyle w:val="af1"/>
              <w:spacing w:line="276" w:lineRule="auto"/>
              <w:rPr>
                <w:sz w:val="28"/>
                <w:szCs w:val="28"/>
                <w:lang w:val="tt-RU"/>
              </w:rPr>
            </w:pPr>
            <w:r>
              <w:rPr>
                <w:sz w:val="28"/>
                <w:szCs w:val="28"/>
                <w:lang w:val="tt-RU"/>
              </w:rPr>
              <w:t>Алсуны урамга киендерәбез</w:t>
            </w:r>
          </w:p>
          <w:p w:rsidR="002B6942" w:rsidRDefault="002B6942">
            <w:pPr>
              <w:pStyle w:val="af1"/>
              <w:spacing w:line="276" w:lineRule="auto"/>
              <w:rPr>
                <w:sz w:val="28"/>
                <w:szCs w:val="28"/>
                <w:lang w:val="tt-RU"/>
              </w:rPr>
            </w:pPr>
            <w:r>
              <w:rPr>
                <w:sz w:val="28"/>
                <w:szCs w:val="28"/>
                <w:lang w:val="tt-RU"/>
              </w:rPr>
              <w:t>А.Алиш “Куян кызы”</w:t>
            </w:r>
          </w:p>
          <w:p w:rsidR="002B6942" w:rsidRDefault="002B6942">
            <w:pPr>
              <w:pStyle w:val="af1"/>
              <w:spacing w:line="276" w:lineRule="auto"/>
              <w:rPr>
                <w:sz w:val="28"/>
                <w:szCs w:val="28"/>
                <w:lang w:val="tt-RU"/>
              </w:rPr>
            </w:pPr>
            <w:r>
              <w:rPr>
                <w:sz w:val="28"/>
                <w:szCs w:val="28"/>
                <w:lang w:val="tt-RU"/>
              </w:rPr>
              <w:t>“Чанада шуабыз” рәсемен карау</w:t>
            </w:r>
          </w:p>
          <w:p w:rsidR="002B6942" w:rsidRDefault="002B6942">
            <w:pPr>
              <w:pStyle w:val="af1"/>
              <w:spacing w:line="276" w:lineRule="auto"/>
              <w:rPr>
                <w:sz w:val="28"/>
                <w:szCs w:val="28"/>
                <w:lang w:val="tt-RU"/>
              </w:rPr>
            </w:pPr>
            <w:r>
              <w:rPr>
                <w:sz w:val="28"/>
                <w:szCs w:val="28"/>
                <w:lang w:val="tt-RU"/>
              </w:rPr>
              <w:t>Кышкы уеннар</w:t>
            </w:r>
          </w:p>
          <w:p w:rsidR="002B6942" w:rsidRDefault="002B6942">
            <w:pPr>
              <w:pStyle w:val="af1"/>
              <w:spacing w:line="276" w:lineRule="auto"/>
              <w:rPr>
                <w:sz w:val="28"/>
                <w:szCs w:val="28"/>
                <w:lang w:val="tt-RU"/>
              </w:rPr>
            </w:pPr>
            <w:r>
              <w:rPr>
                <w:sz w:val="28"/>
                <w:szCs w:val="28"/>
                <w:lang w:val="tt-RU"/>
              </w:rPr>
              <w:t>“Куяннар”уенын өйрәнү</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6.</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Яңа ел бәйрәме</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Тиздән чыршы бәйрәме</w:t>
            </w:r>
          </w:p>
          <w:p w:rsidR="002B6942" w:rsidRDefault="002B6942">
            <w:pPr>
              <w:pStyle w:val="af1"/>
              <w:spacing w:line="276" w:lineRule="auto"/>
              <w:rPr>
                <w:sz w:val="28"/>
                <w:szCs w:val="28"/>
                <w:lang w:val="tt-RU"/>
              </w:rPr>
            </w:pPr>
            <w:r>
              <w:rPr>
                <w:sz w:val="28"/>
                <w:szCs w:val="28"/>
                <w:lang w:val="tt-RU"/>
              </w:rPr>
              <w:t>Б.Рәхмәтнең “Кыш бабай” шигырен ятлау</w:t>
            </w:r>
          </w:p>
          <w:p w:rsidR="002B6942" w:rsidRDefault="002B6942">
            <w:pPr>
              <w:pStyle w:val="af1"/>
              <w:spacing w:line="276" w:lineRule="auto"/>
              <w:rPr>
                <w:sz w:val="28"/>
                <w:szCs w:val="28"/>
                <w:lang w:val="tt-RU"/>
              </w:rPr>
            </w:pPr>
            <w:r>
              <w:rPr>
                <w:sz w:val="28"/>
                <w:szCs w:val="28"/>
                <w:lang w:val="tt-RU"/>
              </w:rPr>
              <w:t>Уйныйбыз да, җырлыйбыз да</w:t>
            </w:r>
          </w:p>
          <w:p w:rsidR="002B6942" w:rsidRDefault="002B6942">
            <w:pPr>
              <w:pStyle w:val="af1"/>
              <w:spacing w:line="276" w:lineRule="auto"/>
              <w:rPr>
                <w:sz w:val="28"/>
                <w:szCs w:val="28"/>
                <w:lang w:val="tt-RU"/>
              </w:rPr>
            </w:pPr>
            <w:r>
              <w:rPr>
                <w:sz w:val="28"/>
                <w:szCs w:val="28"/>
                <w:lang w:val="tt-RU"/>
              </w:rPr>
              <w:t>Без бәйрәмгә әзерләнәбез</w:t>
            </w:r>
          </w:p>
          <w:p w:rsidR="002B6942" w:rsidRDefault="002B6942">
            <w:pPr>
              <w:pStyle w:val="af1"/>
              <w:spacing w:line="276" w:lineRule="auto"/>
              <w:rPr>
                <w:sz w:val="28"/>
                <w:szCs w:val="28"/>
                <w:lang w:val="tt-RU"/>
              </w:rPr>
            </w:pPr>
            <w:r>
              <w:rPr>
                <w:sz w:val="28"/>
                <w:szCs w:val="28"/>
                <w:lang w:val="tt-RU"/>
              </w:rPr>
              <w:t>Бәйрәм концерты</w:t>
            </w:r>
          </w:p>
          <w:p w:rsidR="002B6942" w:rsidRDefault="002B6942">
            <w:pPr>
              <w:pStyle w:val="af1"/>
              <w:spacing w:line="276" w:lineRule="auto"/>
              <w:rPr>
                <w:sz w:val="28"/>
                <w:szCs w:val="28"/>
                <w:lang w:val="tt-RU"/>
              </w:rPr>
            </w:pPr>
            <w:r>
              <w:rPr>
                <w:sz w:val="28"/>
                <w:szCs w:val="28"/>
              </w:rPr>
              <w:t>Я</w:t>
            </w:r>
            <w:r>
              <w:rPr>
                <w:sz w:val="28"/>
                <w:szCs w:val="28"/>
                <w:lang w:val="tt-RU"/>
              </w:rPr>
              <w:t>ңа ел бәйрәме</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lastRenderedPageBreak/>
              <w:t>7.</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Минем йортым, минем шәһәрем</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Минем шәһәрем</w:t>
            </w:r>
          </w:p>
          <w:p w:rsidR="002B6942" w:rsidRDefault="002B6942">
            <w:pPr>
              <w:pStyle w:val="af1"/>
              <w:spacing w:line="276" w:lineRule="auto"/>
              <w:rPr>
                <w:sz w:val="28"/>
                <w:szCs w:val="28"/>
                <w:lang w:val="tt-RU"/>
              </w:rPr>
            </w:pPr>
            <w:r>
              <w:rPr>
                <w:sz w:val="28"/>
                <w:szCs w:val="28"/>
                <w:lang w:val="tt-RU"/>
              </w:rPr>
              <w:t>Мин “КамАЗ” оныгы</w:t>
            </w:r>
          </w:p>
          <w:p w:rsidR="002B6942" w:rsidRDefault="002B6942">
            <w:pPr>
              <w:pStyle w:val="af1"/>
              <w:spacing w:line="276" w:lineRule="auto"/>
              <w:rPr>
                <w:sz w:val="28"/>
                <w:szCs w:val="28"/>
                <w:lang w:val="tt-RU"/>
              </w:rPr>
            </w:pPr>
            <w:r>
              <w:rPr>
                <w:sz w:val="28"/>
                <w:szCs w:val="28"/>
                <w:lang w:val="tt-RU"/>
              </w:rPr>
              <w:t>“Әлли-бәлли итәргә...”бишек җыры</w:t>
            </w:r>
          </w:p>
          <w:p w:rsidR="002B6942" w:rsidRDefault="002B6942">
            <w:pPr>
              <w:pStyle w:val="af1"/>
              <w:spacing w:line="276" w:lineRule="auto"/>
              <w:rPr>
                <w:sz w:val="28"/>
                <w:szCs w:val="28"/>
                <w:lang w:val="tt-RU"/>
              </w:rPr>
            </w:pPr>
            <w:r>
              <w:rPr>
                <w:sz w:val="28"/>
                <w:szCs w:val="28"/>
                <w:lang w:val="tt-RU"/>
              </w:rPr>
              <w:t>Безнең урам</w:t>
            </w:r>
          </w:p>
          <w:p w:rsidR="002B6942" w:rsidRDefault="002B6942">
            <w:pPr>
              <w:pStyle w:val="af1"/>
              <w:spacing w:line="276" w:lineRule="auto"/>
              <w:rPr>
                <w:sz w:val="28"/>
                <w:szCs w:val="28"/>
                <w:lang w:val="tt-RU"/>
              </w:rPr>
            </w:pPr>
            <w:r>
              <w:rPr>
                <w:sz w:val="28"/>
                <w:szCs w:val="28"/>
                <w:lang w:val="tt-RU"/>
              </w:rPr>
              <w:t>Алсуның яңа өе</w:t>
            </w:r>
          </w:p>
          <w:p w:rsidR="002B6942" w:rsidRDefault="002B6942">
            <w:pPr>
              <w:pStyle w:val="af1"/>
              <w:spacing w:line="276" w:lineRule="auto"/>
              <w:rPr>
                <w:sz w:val="28"/>
                <w:szCs w:val="28"/>
                <w:lang w:val="tt-RU"/>
              </w:rPr>
            </w:pPr>
            <w:r>
              <w:rPr>
                <w:sz w:val="28"/>
                <w:szCs w:val="28"/>
                <w:lang w:val="tt-RU"/>
              </w:rPr>
              <w:t>Алсуда кунакта</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0"/>
              <w:spacing w:line="276" w:lineRule="auto"/>
              <w:rPr>
                <w:rFonts w:asciiTheme="minorHAnsi" w:hAnsiTheme="minorHAnsi" w:cstheme="minorBidi"/>
                <w:sz w:val="28"/>
                <w:szCs w:val="28"/>
                <w:lang w:val="tt-RU"/>
              </w:rPr>
            </w:pPr>
          </w:p>
        </w:tc>
      </w:tr>
      <w:tr w:rsidR="002B6942" w:rsidTr="002B6942">
        <w:trPr>
          <w:trHeight w:val="1007"/>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8.</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Безнең авылда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Безнең авылда</w:t>
            </w:r>
          </w:p>
          <w:p w:rsidR="002B6942" w:rsidRDefault="002B6942">
            <w:pPr>
              <w:pStyle w:val="af1"/>
              <w:spacing w:line="276" w:lineRule="auto"/>
              <w:rPr>
                <w:sz w:val="28"/>
                <w:szCs w:val="28"/>
                <w:lang w:val="tt-RU"/>
              </w:rPr>
            </w:pPr>
            <w:r>
              <w:rPr>
                <w:sz w:val="28"/>
                <w:szCs w:val="28"/>
                <w:lang w:val="tt-RU"/>
              </w:rPr>
              <w:t>Зурлар һәм кечкенәләр</w:t>
            </w:r>
          </w:p>
          <w:p w:rsidR="002B6942" w:rsidRDefault="002B6942">
            <w:pPr>
              <w:pStyle w:val="af1"/>
              <w:spacing w:line="276" w:lineRule="auto"/>
              <w:rPr>
                <w:sz w:val="28"/>
                <w:szCs w:val="28"/>
                <w:lang w:val="tt-RU"/>
              </w:rPr>
            </w:pPr>
            <w:r>
              <w:rPr>
                <w:sz w:val="28"/>
                <w:szCs w:val="28"/>
                <w:lang w:val="tt-RU"/>
              </w:rPr>
              <w:t>“Кем нәрсә ярата?”татар халык әкиятен сөйләү</w:t>
            </w:r>
          </w:p>
          <w:p w:rsidR="002B6942" w:rsidRDefault="002B6942">
            <w:pPr>
              <w:pStyle w:val="af1"/>
              <w:spacing w:line="276" w:lineRule="auto"/>
              <w:rPr>
                <w:sz w:val="28"/>
                <w:szCs w:val="28"/>
                <w:lang w:val="tt-RU"/>
              </w:rPr>
            </w:pPr>
            <w:r>
              <w:rPr>
                <w:sz w:val="28"/>
                <w:szCs w:val="28"/>
                <w:lang w:val="tt-RU"/>
              </w:rPr>
              <w:t>“Песи һәм песи балалары”рәсемен карау</w:t>
            </w:r>
          </w:p>
          <w:p w:rsidR="002B6942" w:rsidRDefault="002B6942">
            <w:pPr>
              <w:pStyle w:val="af1"/>
              <w:spacing w:line="276" w:lineRule="auto"/>
              <w:rPr>
                <w:sz w:val="28"/>
                <w:szCs w:val="28"/>
                <w:lang w:val="tt-RU"/>
              </w:rPr>
            </w:pPr>
            <w:r>
              <w:rPr>
                <w:sz w:val="28"/>
                <w:szCs w:val="28"/>
                <w:lang w:val="tt-RU"/>
              </w:rPr>
              <w:t>Җ.Тәрҗемановның”Үзен бик чиста йөртә”шигырен уку</w:t>
            </w:r>
          </w:p>
          <w:p w:rsidR="002B6942" w:rsidRDefault="002B6942">
            <w:pPr>
              <w:pStyle w:val="af1"/>
              <w:spacing w:line="276" w:lineRule="auto"/>
              <w:rPr>
                <w:sz w:val="28"/>
                <w:szCs w:val="28"/>
                <w:lang w:val="tt-RU"/>
              </w:rPr>
            </w:pPr>
            <w:r>
              <w:rPr>
                <w:sz w:val="28"/>
                <w:szCs w:val="28"/>
                <w:lang w:val="tt-RU"/>
              </w:rPr>
              <w:t>“Кем МИЯУ дип әйтте?”</w:t>
            </w:r>
          </w:p>
          <w:p w:rsidR="002B6942" w:rsidRDefault="002B6942">
            <w:pPr>
              <w:pStyle w:val="af1"/>
              <w:spacing w:line="276" w:lineRule="auto"/>
              <w:rPr>
                <w:sz w:val="28"/>
                <w:szCs w:val="28"/>
                <w:lang w:val="tt-RU"/>
              </w:rPr>
            </w:pPr>
            <w:r>
              <w:rPr>
                <w:sz w:val="28"/>
                <w:szCs w:val="28"/>
                <w:lang w:val="tt-RU"/>
              </w:rPr>
              <w:t>Йорт кошлары</w:t>
            </w:r>
          </w:p>
          <w:p w:rsidR="002B6942" w:rsidRDefault="002B6942">
            <w:pPr>
              <w:pStyle w:val="af1"/>
              <w:spacing w:line="276" w:lineRule="auto"/>
              <w:rPr>
                <w:sz w:val="28"/>
                <w:szCs w:val="28"/>
                <w:lang w:val="tt-RU"/>
              </w:rPr>
            </w:pPr>
            <w:r>
              <w:rPr>
                <w:sz w:val="28"/>
                <w:szCs w:val="28"/>
                <w:lang w:val="tt-RU"/>
              </w:rPr>
              <w:t>Р.Батулланың “Елак әтәч”әсәрен уку</w:t>
            </w:r>
          </w:p>
          <w:p w:rsidR="002B6942" w:rsidRDefault="002B6942">
            <w:pPr>
              <w:pStyle w:val="af1"/>
              <w:spacing w:line="276" w:lineRule="auto"/>
              <w:rPr>
                <w:sz w:val="28"/>
                <w:szCs w:val="28"/>
                <w:lang w:val="tt-RU"/>
              </w:rPr>
            </w:pPr>
            <w:r>
              <w:rPr>
                <w:sz w:val="28"/>
                <w:szCs w:val="28"/>
                <w:lang w:val="tt-RU"/>
              </w:rPr>
              <w:t>Без уйныйбыз</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710"/>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9.</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Ватанны саклаучылар көне</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Зур гаилә</w:t>
            </w:r>
          </w:p>
          <w:p w:rsidR="002B6942" w:rsidRDefault="002B6942">
            <w:pPr>
              <w:pStyle w:val="af1"/>
              <w:spacing w:line="276" w:lineRule="auto"/>
              <w:rPr>
                <w:sz w:val="28"/>
                <w:szCs w:val="28"/>
                <w:lang w:val="tt-RU"/>
              </w:rPr>
            </w:pPr>
            <w:r>
              <w:rPr>
                <w:sz w:val="28"/>
                <w:szCs w:val="28"/>
                <w:lang w:val="tt-RU"/>
              </w:rPr>
              <w:t>Безнең әтиләр һәм абыйлар</w:t>
            </w:r>
          </w:p>
          <w:p w:rsidR="002B6942" w:rsidRDefault="002B6942">
            <w:pPr>
              <w:pStyle w:val="af1"/>
              <w:spacing w:line="276" w:lineRule="auto"/>
              <w:rPr>
                <w:sz w:val="28"/>
                <w:szCs w:val="28"/>
                <w:lang w:val="tt-RU"/>
              </w:rPr>
            </w:pPr>
            <w:r>
              <w:rPr>
                <w:sz w:val="28"/>
                <w:szCs w:val="28"/>
                <w:lang w:val="tt-RU"/>
              </w:rPr>
              <w:t>Бабайга кунакка барабыз</w:t>
            </w:r>
          </w:p>
          <w:p w:rsidR="002B6942" w:rsidRDefault="002B6942">
            <w:pPr>
              <w:pStyle w:val="af1"/>
              <w:spacing w:line="276" w:lineRule="auto"/>
              <w:rPr>
                <w:sz w:val="28"/>
                <w:szCs w:val="28"/>
                <w:lang w:val="tt-RU"/>
              </w:rPr>
            </w:pPr>
            <w:r>
              <w:rPr>
                <w:sz w:val="28"/>
                <w:szCs w:val="28"/>
                <w:lang w:val="tt-RU"/>
              </w:rPr>
              <w:t>Ватанны саклаучылар көне</w:t>
            </w:r>
          </w:p>
          <w:p w:rsidR="002B6942" w:rsidRDefault="002B6942">
            <w:pPr>
              <w:pStyle w:val="af1"/>
              <w:spacing w:line="276" w:lineRule="auto"/>
              <w:rPr>
                <w:sz w:val="28"/>
                <w:szCs w:val="28"/>
                <w:lang w:val="tt-RU"/>
              </w:rPr>
            </w:pPr>
            <w:r>
              <w:rPr>
                <w:sz w:val="28"/>
                <w:szCs w:val="28"/>
                <w:lang w:val="tt-RU"/>
              </w:rPr>
              <w:t>Очучылар</w:t>
            </w:r>
          </w:p>
          <w:p w:rsidR="002B6942" w:rsidRDefault="002B6942">
            <w:pPr>
              <w:pStyle w:val="af1"/>
              <w:spacing w:line="276" w:lineRule="auto"/>
              <w:rPr>
                <w:sz w:val="28"/>
                <w:szCs w:val="28"/>
                <w:lang w:val="tt-RU"/>
              </w:rPr>
            </w:pPr>
            <w:r>
              <w:rPr>
                <w:sz w:val="28"/>
                <w:szCs w:val="28"/>
                <w:lang w:val="tt-RU"/>
              </w:rPr>
              <w:t>З.Туфайлованың “Шофёр булам”шигырен уку</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101"/>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10.</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8нче  март</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Минем әнием</w:t>
            </w:r>
          </w:p>
          <w:p w:rsidR="002B6942" w:rsidRDefault="002B6942">
            <w:pPr>
              <w:pStyle w:val="af1"/>
              <w:spacing w:line="276" w:lineRule="auto"/>
              <w:rPr>
                <w:sz w:val="28"/>
                <w:szCs w:val="28"/>
                <w:lang w:val="tt-RU"/>
              </w:rPr>
            </w:pPr>
            <w:r>
              <w:rPr>
                <w:sz w:val="28"/>
                <w:szCs w:val="28"/>
                <w:lang w:val="tt-RU"/>
              </w:rPr>
              <w:t>Кояш гомере телим мин, әнием, сиңа!</w:t>
            </w:r>
          </w:p>
          <w:p w:rsidR="002B6942" w:rsidRDefault="002B6942">
            <w:pPr>
              <w:pStyle w:val="af1"/>
              <w:spacing w:line="276" w:lineRule="auto"/>
              <w:rPr>
                <w:sz w:val="28"/>
                <w:szCs w:val="28"/>
                <w:lang w:val="tt-RU"/>
              </w:rPr>
            </w:pPr>
            <w:r>
              <w:rPr>
                <w:sz w:val="28"/>
                <w:szCs w:val="28"/>
                <w:lang w:val="tt-RU"/>
              </w:rPr>
              <w:t>Без әнигә булышабыз</w:t>
            </w:r>
          </w:p>
          <w:p w:rsidR="002B6942" w:rsidRDefault="002B6942">
            <w:pPr>
              <w:pStyle w:val="af1"/>
              <w:spacing w:line="276" w:lineRule="auto"/>
              <w:rPr>
                <w:sz w:val="28"/>
                <w:szCs w:val="28"/>
                <w:lang w:val="tt-RU"/>
              </w:rPr>
            </w:pPr>
            <w:r>
              <w:rPr>
                <w:sz w:val="28"/>
                <w:szCs w:val="28"/>
                <w:lang w:val="tt-RU"/>
              </w:rPr>
              <w:lastRenderedPageBreak/>
              <w:t>Әбигә кунакка барабыз</w:t>
            </w:r>
          </w:p>
          <w:p w:rsidR="002B6942" w:rsidRDefault="002B6942">
            <w:pPr>
              <w:pStyle w:val="af1"/>
              <w:spacing w:line="276" w:lineRule="auto"/>
              <w:rPr>
                <w:sz w:val="28"/>
                <w:szCs w:val="28"/>
                <w:lang w:val="tt-RU"/>
              </w:rPr>
            </w:pPr>
            <w:r>
              <w:rPr>
                <w:sz w:val="28"/>
                <w:szCs w:val="28"/>
                <w:lang w:val="tt-RU"/>
              </w:rPr>
              <w:t>Мин әнинең ярдәмчесе</w:t>
            </w:r>
          </w:p>
          <w:p w:rsidR="002B6942" w:rsidRDefault="002B6942">
            <w:pPr>
              <w:pStyle w:val="af1"/>
              <w:spacing w:line="276" w:lineRule="auto"/>
              <w:rPr>
                <w:sz w:val="28"/>
                <w:szCs w:val="28"/>
                <w:lang w:val="tt-RU"/>
              </w:rPr>
            </w:pPr>
            <w:r>
              <w:rPr>
                <w:sz w:val="28"/>
                <w:szCs w:val="28"/>
                <w:lang w:val="tt-RU"/>
              </w:rPr>
              <w:t>Азат кунак чакыра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lastRenderedPageBreak/>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lastRenderedPageBreak/>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398"/>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lastRenderedPageBreak/>
              <w:t>11.</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Кыргый хайваннар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Урманда</w:t>
            </w:r>
          </w:p>
          <w:p w:rsidR="002B6942" w:rsidRDefault="002B6942">
            <w:pPr>
              <w:pStyle w:val="af1"/>
              <w:spacing w:line="276" w:lineRule="auto"/>
              <w:rPr>
                <w:sz w:val="28"/>
                <w:szCs w:val="28"/>
                <w:lang w:val="tt-RU"/>
              </w:rPr>
            </w:pPr>
            <w:r>
              <w:rPr>
                <w:sz w:val="28"/>
                <w:szCs w:val="28"/>
                <w:lang w:val="tt-RU"/>
              </w:rPr>
              <w:t>Аю белән куян</w:t>
            </w:r>
          </w:p>
          <w:p w:rsidR="002B6942" w:rsidRDefault="002B6942">
            <w:pPr>
              <w:pStyle w:val="af1"/>
              <w:spacing w:line="276" w:lineRule="auto"/>
              <w:rPr>
                <w:sz w:val="28"/>
                <w:szCs w:val="28"/>
                <w:lang w:val="tt-RU"/>
              </w:rPr>
            </w:pPr>
            <w:r>
              <w:rPr>
                <w:sz w:val="28"/>
                <w:szCs w:val="28"/>
                <w:lang w:val="tt-RU"/>
              </w:rPr>
              <w:t>“Өч аю”әкияте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0"/>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398"/>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12.</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Әкияттә кунакта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“Теремкәй” рус халык әкиятен сөйләү</w:t>
            </w:r>
          </w:p>
          <w:p w:rsidR="002B6942" w:rsidRDefault="002B6942">
            <w:pPr>
              <w:pStyle w:val="af1"/>
              <w:spacing w:line="276" w:lineRule="auto"/>
              <w:rPr>
                <w:sz w:val="28"/>
                <w:szCs w:val="28"/>
                <w:lang w:val="tt-RU"/>
              </w:rPr>
            </w:pPr>
            <w:r>
              <w:rPr>
                <w:sz w:val="28"/>
                <w:szCs w:val="28"/>
                <w:lang w:val="tt-RU"/>
              </w:rPr>
              <w:t>Кыргый хайваннар</w:t>
            </w:r>
          </w:p>
          <w:p w:rsidR="002B6942" w:rsidRDefault="002B6942">
            <w:pPr>
              <w:pStyle w:val="af1"/>
              <w:spacing w:line="276" w:lineRule="auto"/>
              <w:rPr>
                <w:sz w:val="28"/>
                <w:szCs w:val="28"/>
                <w:lang w:val="tt-RU"/>
              </w:rPr>
            </w:pPr>
            <w:r>
              <w:rPr>
                <w:sz w:val="28"/>
                <w:szCs w:val="28"/>
                <w:lang w:val="tt-RU"/>
              </w:rPr>
              <w:t>“Төлке, куян һәм әтәч”әкиятен сәхнәләштерү</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tc>
      </w:tr>
      <w:tr w:rsidR="002B6942" w:rsidTr="002B6942">
        <w:trPr>
          <w:trHeight w:val="1014"/>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13.</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Яз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Урамда яз</w:t>
            </w:r>
          </w:p>
          <w:p w:rsidR="002B6942" w:rsidRDefault="002B6942">
            <w:pPr>
              <w:pStyle w:val="af1"/>
              <w:spacing w:line="276" w:lineRule="auto"/>
              <w:rPr>
                <w:sz w:val="28"/>
                <w:szCs w:val="28"/>
                <w:lang w:val="tt-RU"/>
              </w:rPr>
            </w:pPr>
            <w:r>
              <w:rPr>
                <w:sz w:val="28"/>
                <w:szCs w:val="28"/>
                <w:lang w:val="tt-RU"/>
              </w:rPr>
              <w:t>Яз җитте</w:t>
            </w:r>
          </w:p>
          <w:p w:rsidR="002B6942" w:rsidRDefault="002B6942">
            <w:pPr>
              <w:pStyle w:val="af1"/>
              <w:spacing w:line="276" w:lineRule="auto"/>
              <w:rPr>
                <w:sz w:val="28"/>
                <w:szCs w:val="28"/>
                <w:lang w:val="tt-RU"/>
              </w:rPr>
            </w:pPr>
            <w:r>
              <w:rPr>
                <w:sz w:val="28"/>
                <w:szCs w:val="28"/>
                <w:lang w:val="tt-RU"/>
              </w:rPr>
              <w:t>Яз җыры</w:t>
            </w:r>
          </w:p>
          <w:p w:rsidR="002B6942" w:rsidRDefault="002B6942">
            <w:pPr>
              <w:pStyle w:val="af1"/>
              <w:spacing w:line="276" w:lineRule="auto"/>
              <w:rPr>
                <w:sz w:val="28"/>
                <w:szCs w:val="28"/>
                <w:lang w:val="tt-RU"/>
              </w:rPr>
            </w:pPr>
            <w:r>
              <w:rPr>
                <w:sz w:val="28"/>
                <w:szCs w:val="28"/>
                <w:lang w:val="tt-RU"/>
              </w:rPr>
              <w:t>“Кояш чык,чык,...”</w:t>
            </w:r>
          </w:p>
          <w:p w:rsidR="002B6942" w:rsidRDefault="002B6942">
            <w:pPr>
              <w:pStyle w:val="af1"/>
              <w:spacing w:line="276" w:lineRule="auto"/>
              <w:rPr>
                <w:sz w:val="28"/>
                <w:szCs w:val="28"/>
                <w:lang w:val="tt-RU"/>
              </w:rPr>
            </w:pPr>
            <w:r>
              <w:rPr>
                <w:sz w:val="28"/>
                <w:szCs w:val="28"/>
                <w:lang w:val="tt-RU"/>
              </w:rPr>
              <w:t>Язгы күренешләр</w:t>
            </w:r>
          </w:p>
          <w:p w:rsidR="002B6942" w:rsidRDefault="002B6942">
            <w:pPr>
              <w:pStyle w:val="af1"/>
              <w:spacing w:line="276" w:lineRule="auto"/>
              <w:rPr>
                <w:sz w:val="28"/>
                <w:szCs w:val="28"/>
                <w:lang w:val="tt-RU"/>
              </w:rPr>
            </w:pPr>
            <w:r>
              <w:rPr>
                <w:sz w:val="28"/>
                <w:szCs w:val="28"/>
                <w:lang w:val="tt-RU"/>
              </w:rPr>
              <w:t>Ак аю кунакка килгән</w:t>
            </w:r>
          </w:p>
          <w:p w:rsidR="002B6942" w:rsidRDefault="002B6942">
            <w:pPr>
              <w:pStyle w:val="af1"/>
              <w:spacing w:line="276" w:lineRule="auto"/>
              <w:rPr>
                <w:sz w:val="28"/>
                <w:szCs w:val="28"/>
                <w:lang w:val="tt-RU"/>
              </w:rPr>
            </w:pPr>
            <w:r>
              <w:rPr>
                <w:sz w:val="28"/>
                <w:szCs w:val="28"/>
                <w:lang w:val="tt-RU"/>
              </w:rPr>
              <w:t>Кошлар</w:t>
            </w:r>
          </w:p>
          <w:p w:rsidR="002B6942" w:rsidRDefault="002B6942">
            <w:pPr>
              <w:pStyle w:val="af1"/>
              <w:spacing w:line="276" w:lineRule="auto"/>
              <w:rPr>
                <w:sz w:val="28"/>
                <w:szCs w:val="28"/>
                <w:lang w:val="tt-RU"/>
              </w:rPr>
            </w:pPr>
            <w:r>
              <w:rPr>
                <w:sz w:val="28"/>
                <w:szCs w:val="28"/>
                <w:lang w:val="tt-RU"/>
              </w:rPr>
              <w:t>Х.Вахитның “Уңган сыерчык”шигырен уку</w:t>
            </w:r>
          </w:p>
          <w:p w:rsidR="002B6942" w:rsidRDefault="002B6942">
            <w:pPr>
              <w:pStyle w:val="af1"/>
              <w:spacing w:line="276" w:lineRule="auto"/>
              <w:rPr>
                <w:sz w:val="28"/>
                <w:szCs w:val="28"/>
                <w:lang w:val="tt-RU"/>
              </w:rPr>
            </w:pPr>
            <w:r>
              <w:rPr>
                <w:sz w:val="28"/>
                <w:szCs w:val="28"/>
                <w:lang w:val="tt-RU"/>
              </w:rPr>
              <w:t>Без уйныйбыз</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p>
        </w:tc>
      </w:tr>
      <w:tr w:rsidR="002B6942" w:rsidTr="002B6942">
        <w:trPr>
          <w:trHeight w:val="398"/>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14.</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Бәйрәмнәр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Бәйрәмгә барабыз</w:t>
            </w:r>
          </w:p>
          <w:p w:rsidR="002B6942" w:rsidRDefault="002B6942">
            <w:pPr>
              <w:pStyle w:val="af1"/>
              <w:spacing w:line="276" w:lineRule="auto"/>
              <w:rPr>
                <w:sz w:val="28"/>
                <w:szCs w:val="28"/>
                <w:lang w:val="tt-RU"/>
              </w:rPr>
            </w:pPr>
            <w:r>
              <w:rPr>
                <w:sz w:val="28"/>
                <w:szCs w:val="28"/>
                <w:lang w:val="tt-RU"/>
              </w:rPr>
              <w:t>“Балалар бакчасында бәйрәм” дигән рәсем карау</w:t>
            </w:r>
          </w:p>
          <w:p w:rsidR="002B6942" w:rsidRDefault="002B6942">
            <w:pPr>
              <w:pStyle w:val="af1"/>
              <w:spacing w:line="276" w:lineRule="auto"/>
              <w:rPr>
                <w:sz w:val="28"/>
                <w:szCs w:val="28"/>
              </w:rPr>
            </w:pPr>
            <w:r>
              <w:rPr>
                <w:sz w:val="28"/>
                <w:szCs w:val="28"/>
                <w:lang w:val="tt-RU"/>
              </w:rPr>
              <w:t>“Урманда зур кон</w:t>
            </w:r>
            <w:proofErr w:type="spellStart"/>
            <w:r>
              <w:rPr>
                <w:sz w:val="28"/>
                <w:szCs w:val="28"/>
              </w:rPr>
              <w:t>церт</w:t>
            </w:r>
            <w:proofErr w:type="spellEnd"/>
            <w:r>
              <w:rPr>
                <w:sz w:val="28"/>
                <w:szCs w:val="28"/>
                <w:lang w:val="tt-RU"/>
              </w:rPr>
              <w:t>” - анима</w:t>
            </w:r>
            <w:proofErr w:type="spellStart"/>
            <w:r>
              <w:rPr>
                <w:sz w:val="28"/>
                <w:szCs w:val="28"/>
              </w:rPr>
              <w:t>цион</w:t>
            </w:r>
            <w:proofErr w:type="spellEnd"/>
            <w:r>
              <w:rPr>
                <w:sz w:val="28"/>
                <w:szCs w:val="28"/>
              </w:rPr>
              <w:t xml:space="preserve"> сюжет </w:t>
            </w:r>
            <w:proofErr w:type="spellStart"/>
            <w:r>
              <w:rPr>
                <w:sz w:val="28"/>
                <w:szCs w:val="28"/>
              </w:rPr>
              <w:t>карау</w:t>
            </w:r>
            <w:proofErr w:type="spellEnd"/>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0"/>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f1"/>
              <w:spacing w:line="276" w:lineRule="auto"/>
              <w:rPr>
                <w:sz w:val="28"/>
                <w:szCs w:val="28"/>
                <w:lang w:val="tt-RU"/>
              </w:rPr>
            </w:pPr>
            <w:r>
              <w:rPr>
                <w:sz w:val="28"/>
                <w:szCs w:val="28"/>
                <w:lang w:val="tt-RU"/>
              </w:rPr>
              <w:t xml:space="preserve">           1</w:t>
            </w:r>
          </w:p>
          <w:p w:rsidR="002B6942" w:rsidRDefault="002B6942">
            <w:pPr>
              <w:pStyle w:val="a00"/>
              <w:spacing w:line="276" w:lineRule="auto"/>
              <w:rPr>
                <w:rFonts w:asciiTheme="minorHAnsi" w:hAnsiTheme="minorHAnsi" w:cstheme="minorBidi"/>
                <w:sz w:val="28"/>
                <w:szCs w:val="28"/>
                <w:lang w:val="tt-RU"/>
              </w:rPr>
            </w:pP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lastRenderedPageBreak/>
              <w:t>15.</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Җәй</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Автобуста сәяхәт</w:t>
            </w:r>
          </w:p>
          <w:p w:rsidR="002B6942" w:rsidRDefault="002B6942">
            <w:pPr>
              <w:pStyle w:val="af1"/>
              <w:spacing w:line="276" w:lineRule="auto"/>
              <w:rPr>
                <w:sz w:val="28"/>
                <w:szCs w:val="28"/>
                <w:lang w:val="tt-RU"/>
              </w:rPr>
            </w:pPr>
            <w:r>
              <w:rPr>
                <w:sz w:val="28"/>
                <w:szCs w:val="28"/>
                <w:lang w:val="tt-RU"/>
              </w:rPr>
              <w:t>Җ.Тәрҗемановның “Кикрикүк” шигырен уку</w:t>
            </w:r>
          </w:p>
          <w:p w:rsidR="002B6942" w:rsidRDefault="002B6942">
            <w:pPr>
              <w:pStyle w:val="af1"/>
              <w:spacing w:line="276" w:lineRule="auto"/>
              <w:rPr>
                <w:sz w:val="28"/>
                <w:szCs w:val="28"/>
                <w:lang w:val="tt-RU"/>
              </w:rPr>
            </w:pPr>
            <w:r>
              <w:rPr>
                <w:sz w:val="28"/>
                <w:szCs w:val="28"/>
                <w:lang w:val="tt-RU"/>
              </w:rPr>
              <w:t>Мультфильмда кунакта</w:t>
            </w:r>
          </w:p>
          <w:p w:rsidR="002B6942" w:rsidRDefault="002B6942">
            <w:pPr>
              <w:pStyle w:val="af1"/>
              <w:spacing w:line="276" w:lineRule="auto"/>
              <w:rPr>
                <w:sz w:val="28"/>
                <w:szCs w:val="28"/>
                <w:lang w:val="tt-RU"/>
              </w:rPr>
            </w:pPr>
            <w:r>
              <w:rPr>
                <w:sz w:val="28"/>
                <w:szCs w:val="28"/>
                <w:lang w:val="tt-RU"/>
              </w:rPr>
              <w:t>М.Мазуновның “Кәҗә”шигырен уку</w:t>
            </w:r>
          </w:p>
          <w:p w:rsidR="002B6942" w:rsidRDefault="002B6942">
            <w:pPr>
              <w:pStyle w:val="af1"/>
              <w:spacing w:line="276" w:lineRule="auto"/>
              <w:rPr>
                <w:sz w:val="28"/>
                <w:szCs w:val="28"/>
                <w:lang w:val="tt-RU"/>
              </w:rPr>
            </w:pPr>
            <w:r>
              <w:rPr>
                <w:sz w:val="28"/>
                <w:szCs w:val="28"/>
                <w:lang w:val="tt-RU"/>
              </w:rPr>
              <w:t>“Кәҗә һәм кәҗә бәтиләре” рәсемен карау</w:t>
            </w:r>
          </w:p>
          <w:p w:rsidR="002B6942" w:rsidRDefault="002B6942">
            <w:pPr>
              <w:pStyle w:val="af1"/>
              <w:spacing w:line="276" w:lineRule="auto"/>
              <w:rPr>
                <w:sz w:val="28"/>
                <w:szCs w:val="28"/>
                <w:lang w:val="tt-RU"/>
              </w:rPr>
            </w:pPr>
            <w:r>
              <w:rPr>
                <w:sz w:val="28"/>
                <w:szCs w:val="28"/>
                <w:lang w:val="tt-RU"/>
              </w:rPr>
              <w:t>Чәчәкләр-тормыш яме</w:t>
            </w:r>
          </w:p>
          <w:p w:rsidR="002B6942" w:rsidRDefault="002B6942">
            <w:pPr>
              <w:pStyle w:val="af1"/>
              <w:spacing w:line="276" w:lineRule="auto"/>
              <w:rPr>
                <w:sz w:val="28"/>
                <w:szCs w:val="28"/>
                <w:lang w:val="tt-RU"/>
              </w:rPr>
            </w:pPr>
            <w:r>
              <w:rPr>
                <w:sz w:val="28"/>
                <w:szCs w:val="28"/>
                <w:lang w:val="tt-RU"/>
              </w:rPr>
              <w:t>Матур җәй, кил безгә</w:t>
            </w:r>
          </w:p>
          <w:p w:rsidR="002B6942" w:rsidRDefault="002B6942">
            <w:pPr>
              <w:pStyle w:val="af1"/>
              <w:spacing w:line="276" w:lineRule="auto"/>
              <w:rPr>
                <w:sz w:val="28"/>
                <w:szCs w:val="28"/>
                <w:lang w:val="tt-RU"/>
              </w:rPr>
            </w:pPr>
            <w:r>
              <w:rPr>
                <w:sz w:val="28"/>
                <w:szCs w:val="28"/>
                <w:lang w:val="tt-RU"/>
              </w:rPr>
              <w:t>Мин җәйне яратам</w:t>
            </w:r>
          </w:p>
          <w:p w:rsidR="002B6942" w:rsidRDefault="002B6942">
            <w:pPr>
              <w:pStyle w:val="af1"/>
              <w:spacing w:line="276" w:lineRule="auto"/>
              <w:rPr>
                <w:sz w:val="28"/>
                <w:szCs w:val="28"/>
                <w:lang w:val="tt-RU"/>
              </w:rPr>
            </w:pPr>
            <w:r>
              <w:rPr>
                <w:sz w:val="28"/>
                <w:szCs w:val="28"/>
                <w:lang w:val="tt-RU"/>
              </w:rPr>
              <w:t>“Карга” эндәшен уку</w:t>
            </w:r>
          </w:p>
          <w:p w:rsidR="002B6942" w:rsidRDefault="002B6942">
            <w:pPr>
              <w:pStyle w:val="af1"/>
              <w:spacing w:line="276" w:lineRule="auto"/>
              <w:rPr>
                <w:sz w:val="28"/>
                <w:szCs w:val="28"/>
                <w:lang w:val="tt-RU"/>
              </w:rPr>
            </w:pPr>
            <w:r>
              <w:rPr>
                <w:sz w:val="28"/>
                <w:szCs w:val="28"/>
                <w:lang w:val="tt-RU"/>
              </w:rPr>
              <w:t>Саф һавада</w:t>
            </w:r>
          </w:p>
          <w:p w:rsidR="002B6942" w:rsidRDefault="002B6942">
            <w:pPr>
              <w:pStyle w:val="af1"/>
              <w:spacing w:line="276" w:lineRule="auto"/>
              <w:rPr>
                <w:sz w:val="28"/>
                <w:szCs w:val="28"/>
                <w:lang w:val="tt-RU"/>
              </w:rPr>
            </w:pPr>
            <w:r>
              <w:rPr>
                <w:sz w:val="28"/>
                <w:szCs w:val="28"/>
                <w:lang w:val="tt-RU"/>
              </w:rPr>
              <w:t>Экология сукмагы буенча сәяхәт</w:t>
            </w:r>
          </w:p>
          <w:p w:rsidR="002B6942" w:rsidRDefault="002B6942">
            <w:pPr>
              <w:pStyle w:val="af1"/>
              <w:spacing w:line="276" w:lineRule="auto"/>
              <w:rPr>
                <w:sz w:val="28"/>
                <w:szCs w:val="28"/>
                <w:lang w:val="tt-RU"/>
              </w:rPr>
            </w:pPr>
            <w:r>
              <w:rPr>
                <w:sz w:val="28"/>
                <w:szCs w:val="28"/>
                <w:lang w:val="tt-RU"/>
              </w:rPr>
              <w:t>Без уйныйбыз</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cxspmiddlebullet2gif"/>
              <w:spacing w:line="276" w:lineRule="auto"/>
              <w:rPr>
                <w:rFonts w:asciiTheme="minorHAnsi" w:hAnsiTheme="minorHAnsi" w:cstheme="minorBidi"/>
                <w:sz w:val="28"/>
                <w:szCs w:val="28"/>
                <w:lang w:val="tt-RU"/>
              </w:rPr>
            </w:pPr>
            <w:r>
              <w:rPr>
                <w:rFonts w:asciiTheme="minorHAnsi" w:hAnsiTheme="minorHAnsi" w:cstheme="minorBidi"/>
                <w:sz w:val="28"/>
                <w:szCs w:val="28"/>
                <w:lang w:val="tt-RU"/>
              </w:rPr>
              <w:t xml:space="preserve">            1</w:t>
            </w:r>
          </w:p>
          <w:p w:rsidR="002B6942" w:rsidRDefault="002B6942">
            <w:pPr>
              <w:pStyle w:val="a0cxspmiddlebullet3gif"/>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f1"/>
              <w:spacing w:line="276" w:lineRule="auto"/>
              <w:rPr>
                <w:sz w:val="28"/>
                <w:szCs w:val="28"/>
                <w:lang w:val="tt-RU"/>
              </w:rPr>
            </w:pPr>
            <w:r>
              <w:rPr>
                <w:sz w:val="28"/>
                <w:szCs w:val="28"/>
                <w:lang w:val="tt-RU"/>
              </w:rPr>
              <w:t xml:space="preserve">          1</w:t>
            </w:r>
          </w:p>
          <w:p w:rsidR="002B6942" w:rsidRDefault="002B6942">
            <w:pPr>
              <w:pStyle w:val="a00"/>
              <w:spacing w:line="276" w:lineRule="auto"/>
              <w:ind w:left="720"/>
              <w:contextualSpacing/>
              <w:rPr>
                <w:rFonts w:asciiTheme="minorHAnsi" w:hAnsiTheme="minorHAnsi" w:cstheme="minorBidi"/>
                <w:sz w:val="28"/>
                <w:szCs w:val="28"/>
                <w:lang w:val="tt-RU"/>
              </w:rPr>
            </w:pPr>
            <w:r>
              <w:rPr>
                <w:rFonts w:asciiTheme="minorHAnsi" w:hAnsiTheme="minorHAnsi" w:cstheme="minorBidi"/>
                <w:sz w:val="28"/>
                <w:szCs w:val="28"/>
                <w:lang w:val="tt-RU"/>
              </w:rPr>
              <w:t>1</w:t>
            </w:r>
          </w:p>
          <w:p w:rsidR="002B6942" w:rsidRDefault="002B6942">
            <w:pPr>
              <w:pStyle w:val="a00"/>
              <w:spacing w:line="276" w:lineRule="auto"/>
              <w:ind w:left="720"/>
              <w:contextualSpacing/>
              <w:rPr>
                <w:rFonts w:asciiTheme="minorHAnsi" w:hAnsiTheme="minorHAnsi" w:cstheme="minorBidi"/>
                <w:sz w:val="28"/>
                <w:szCs w:val="28"/>
                <w:lang w:val="tt-RU"/>
              </w:rPr>
            </w:pPr>
          </w:p>
        </w:tc>
      </w:tr>
      <w:tr w:rsidR="002B6942" w:rsidTr="002B6942">
        <w:trPr>
          <w:trHeight w:val="53"/>
        </w:trPr>
        <w:tc>
          <w:tcPr>
            <w:tcW w:w="67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ind w:left="720"/>
              <w:contextualSpacing/>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0cxspmiddlebullet1gif"/>
              <w:spacing w:line="276" w:lineRule="auto"/>
              <w:ind w:left="720"/>
              <w:contextualSpacing/>
              <w:rPr>
                <w:rFonts w:asciiTheme="minorHAnsi" w:hAnsiTheme="minorHAnsi" w:cstheme="minorBidi"/>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tcPr>
          <w:p w:rsidR="002B6942" w:rsidRDefault="002B6942">
            <w:pPr>
              <w:pStyle w:val="a0cxspmiddlebullet3gif"/>
              <w:spacing w:line="276" w:lineRule="auto"/>
              <w:ind w:left="720"/>
              <w:contextualSpacing/>
              <w:rPr>
                <w:rFonts w:asciiTheme="minorHAnsi" w:hAnsiTheme="minorHAnsi" w:cstheme="minorBidi"/>
                <w:sz w:val="28"/>
                <w:szCs w:val="28"/>
                <w:lang w:val="tt-RU"/>
              </w:rPr>
            </w:pP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rPr>
            </w:pPr>
            <w:r>
              <w:rPr>
                <w:b/>
                <w:sz w:val="28"/>
                <w:szCs w:val="28"/>
                <w:lang w:val="tt-RU"/>
              </w:rPr>
              <w:t xml:space="preserve">       105сәгат</w:t>
            </w:r>
            <w:r>
              <w:rPr>
                <w:b/>
                <w:sz w:val="28"/>
                <w:szCs w:val="28"/>
              </w:rPr>
              <w:t>ь</w:t>
            </w:r>
          </w:p>
        </w:tc>
      </w:tr>
    </w:tbl>
    <w:p w:rsidR="002B6942" w:rsidRDefault="002B6942" w:rsidP="002B6942">
      <w:pPr>
        <w:pStyle w:val="af1"/>
        <w:jc w:val="center"/>
        <w:rPr>
          <w:b/>
          <w:sz w:val="28"/>
          <w:szCs w:val="28"/>
          <w:lang w:val="tt-RU"/>
        </w:rPr>
      </w:pPr>
    </w:p>
    <w:tbl>
      <w:tblPr>
        <w:tblpPr w:leftFromText="180" w:rightFromText="180" w:bottomFromText="200" w:vertAnchor="text" w:horzAnchor="margin" w:tblpY="-6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019"/>
      </w:tblGrid>
      <w:tr w:rsidR="002B6942" w:rsidTr="002B6942">
        <w:trPr>
          <w:trHeight w:val="248"/>
        </w:trPr>
        <w:tc>
          <w:tcPr>
            <w:tcW w:w="16019" w:type="dxa"/>
            <w:tcBorders>
              <w:top w:val="nil"/>
              <w:left w:val="nil"/>
              <w:bottom w:val="single" w:sz="4" w:space="0" w:color="auto"/>
              <w:right w:val="nil"/>
            </w:tcBorders>
          </w:tcPr>
          <w:p w:rsidR="002B6942" w:rsidRDefault="002B6942">
            <w:pPr>
              <w:pStyle w:val="af1"/>
              <w:spacing w:line="276" w:lineRule="auto"/>
              <w:rPr>
                <w:rFonts w:eastAsia="Calibri"/>
                <w:b/>
                <w:i/>
                <w:sz w:val="28"/>
                <w:szCs w:val="28"/>
                <w:lang w:val="tt-RU"/>
              </w:rPr>
            </w:pPr>
            <w:r>
              <w:rPr>
                <w:b/>
                <w:i/>
                <w:sz w:val="28"/>
                <w:szCs w:val="28"/>
                <w:lang w:val="tt-RU"/>
              </w:rPr>
              <w:lastRenderedPageBreak/>
              <w:t>Рус төркемендә тәрбияләнүче татар балаларына ана теле өйрәтү,</w:t>
            </w:r>
          </w:p>
          <w:p w:rsidR="002B6942" w:rsidRDefault="002B6942">
            <w:pPr>
              <w:pStyle w:val="af1"/>
              <w:spacing w:line="276" w:lineRule="auto"/>
              <w:ind w:firstLine="284"/>
              <w:rPr>
                <w:sz w:val="28"/>
                <w:szCs w:val="28"/>
                <w:lang w:val="tt-RU"/>
              </w:rPr>
            </w:pPr>
            <w:r>
              <w:rPr>
                <w:sz w:val="28"/>
                <w:szCs w:val="28"/>
                <w:lang w:val="tt-RU"/>
              </w:rPr>
              <w:t xml:space="preserve"> 4-5 яшь: методик кулланма.</w:t>
            </w:r>
          </w:p>
          <w:p w:rsidR="002B6942" w:rsidRDefault="002B6942">
            <w:pPr>
              <w:pStyle w:val="af1"/>
              <w:spacing w:line="276" w:lineRule="auto"/>
              <w:ind w:firstLine="284"/>
              <w:rPr>
                <w:sz w:val="28"/>
                <w:szCs w:val="28"/>
                <w:lang w:val="tt-RU"/>
              </w:rPr>
            </w:pPr>
            <w:r>
              <w:rPr>
                <w:b/>
                <w:sz w:val="28"/>
                <w:szCs w:val="28"/>
                <w:lang w:val="tt-RU"/>
              </w:rPr>
              <w:t xml:space="preserve">Авторлары:  </w:t>
            </w:r>
            <w:r>
              <w:rPr>
                <w:sz w:val="28"/>
                <w:szCs w:val="28"/>
                <w:lang w:val="tt-RU"/>
              </w:rPr>
              <w:t>Галиева Ә. Х.  84 нче “Көмеш тояк” балалар бакчасы, Зарипова Ә.М. 6 нчы “Зәңгәр чәчәк” балалар бакчасы,</w:t>
            </w:r>
          </w:p>
          <w:p w:rsidR="002B6942" w:rsidRDefault="002B6942">
            <w:pPr>
              <w:pStyle w:val="af1"/>
              <w:spacing w:line="276" w:lineRule="auto"/>
              <w:ind w:firstLine="284"/>
              <w:rPr>
                <w:sz w:val="28"/>
                <w:szCs w:val="28"/>
                <w:lang w:val="tt-RU"/>
              </w:rPr>
            </w:pPr>
            <w:r>
              <w:rPr>
                <w:sz w:val="28"/>
                <w:szCs w:val="28"/>
                <w:lang w:val="tt-RU"/>
              </w:rPr>
              <w:t xml:space="preserve">                        Курамшина М.Н. 5 нче “Теремкәй” балалар бакчасы, Салихова Э.Ә. 6 нчы “Зәңгәр чәчәк” балалар бакчасы.</w:t>
            </w:r>
          </w:p>
          <w:p w:rsidR="002B6942" w:rsidRDefault="002B6942">
            <w:pPr>
              <w:pStyle w:val="af1"/>
              <w:spacing w:line="276" w:lineRule="auto"/>
              <w:jc w:val="center"/>
              <w:rPr>
                <w:b/>
                <w:sz w:val="28"/>
                <w:szCs w:val="28"/>
                <w:lang w:val="tt-RU"/>
              </w:rPr>
            </w:pPr>
          </w:p>
          <w:p w:rsidR="002B6942" w:rsidRDefault="002B6942">
            <w:pPr>
              <w:pStyle w:val="af1"/>
              <w:spacing w:line="276" w:lineRule="auto"/>
              <w:jc w:val="center"/>
              <w:rPr>
                <w:b/>
                <w:sz w:val="28"/>
                <w:szCs w:val="28"/>
                <w:lang w:val="tt-RU"/>
              </w:rPr>
            </w:pPr>
            <w:r>
              <w:rPr>
                <w:b/>
                <w:sz w:val="28"/>
                <w:szCs w:val="28"/>
                <w:lang w:val="tt-RU"/>
              </w:rPr>
              <w:t>“Туган телдә сөйләшәбез” (икенче вариант)</w:t>
            </w:r>
          </w:p>
          <w:p w:rsidR="002B6942" w:rsidRDefault="002B6942">
            <w:pPr>
              <w:pStyle w:val="af1"/>
              <w:spacing w:line="276" w:lineRule="auto"/>
              <w:jc w:val="center"/>
              <w:rPr>
                <w:b/>
                <w:sz w:val="28"/>
                <w:szCs w:val="28"/>
                <w:lang w:val="tt-RU"/>
              </w:rPr>
            </w:pPr>
            <w:r>
              <w:rPr>
                <w:b/>
                <w:sz w:val="28"/>
                <w:szCs w:val="28"/>
                <w:lang w:val="tt-RU"/>
              </w:rPr>
              <w:t>Комплекслы тематик план</w:t>
            </w:r>
          </w:p>
          <w:p w:rsidR="002B6942" w:rsidRDefault="002B6942">
            <w:pPr>
              <w:pStyle w:val="af1"/>
              <w:spacing w:line="276" w:lineRule="auto"/>
              <w:jc w:val="center"/>
              <w:rPr>
                <w:b/>
                <w:sz w:val="28"/>
                <w:szCs w:val="28"/>
                <w:lang w:val="tt-RU"/>
              </w:rPr>
            </w:pPr>
            <w:r>
              <w:rPr>
                <w:b/>
                <w:sz w:val="28"/>
                <w:szCs w:val="28"/>
                <w:lang w:val="tt-RU"/>
              </w:rPr>
              <w:t>Уртанчылар төркеме</w:t>
            </w:r>
          </w:p>
          <w:p w:rsidR="002B6942" w:rsidRDefault="002B6942">
            <w:pPr>
              <w:pStyle w:val="af1"/>
              <w:tabs>
                <w:tab w:val="left" w:pos="2355"/>
              </w:tabs>
              <w:spacing w:line="276" w:lineRule="auto"/>
              <w:jc w:val="center"/>
              <w:rPr>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991"/>
              <w:gridCol w:w="7513"/>
              <w:gridCol w:w="2791"/>
            </w:tblGrid>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b/>
                      <w:sz w:val="28"/>
                      <w:szCs w:val="28"/>
                      <w:lang w:val="tt-RU"/>
                    </w:rPr>
                  </w:pPr>
                  <w:r>
                    <w:rPr>
                      <w:b/>
                      <w:sz w:val="28"/>
                      <w:szCs w:val="28"/>
                      <w:lang w:val="tt-RU"/>
                    </w:rPr>
                    <w:t>Проект темалары</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b/>
                      <w:sz w:val="28"/>
                      <w:szCs w:val="28"/>
                      <w:lang w:val="tt-RU"/>
                    </w:rPr>
                  </w:pPr>
                  <w:r>
                    <w:rPr>
                      <w:b/>
                      <w:sz w:val="28"/>
                      <w:szCs w:val="28"/>
                      <w:lang w:val="tt-RU"/>
                    </w:rPr>
                    <w:t>Эшчәнлек төрләре</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b/>
                      <w:sz w:val="28"/>
                      <w:szCs w:val="28"/>
                      <w:lang w:val="tt-RU"/>
                    </w:rPr>
                  </w:pPr>
                  <w:r>
                    <w:rPr>
                      <w:b/>
                      <w:sz w:val="28"/>
                      <w:szCs w:val="28"/>
                      <w:lang w:val="tt-RU"/>
                    </w:rPr>
                    <w:t>Эшчәнлек саны</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1. Без балалар бакчасында</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Танышу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балалар бакчасында</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Әкиятләр иленә сәяхәт.</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2. Мин - дөньяның бер кешесе</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Әти, әни һәм мин</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“Гаилә” рәсемен карау.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Г. Тукай “Безнең гаилә”шигырен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Г. Тукай “Безнең гаилә”шигырен ятлау.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Гаилә</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Мин һәм кешеләр</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eastAsia="ar-SA"/>
                    </w:rPr>
                  </w:pPr>
                  <w:r>
                    <w:rPr>
                      <w:sz w:val="28"/>
                      <w:szCs w:val="28"/>
                      <w:lang w:val="tt-RU" w:eastAsia="ar-SA"/>
                    </w:rPr>
                    <w:t>“Көз һәм балалар” җыры.</w:t>
                  </w:r>
                </w:p>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Анимацион сюжет “Шалкан әкияте буенча”</w:t>
                  </w:r>
                </w:p>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Әйдәгез, дуслашыйк.</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2</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 xml:space="preserve">3. Ю </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Б.Рәхмәт “Су” 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Б.Рәхмәт “Су” шигырен ятлау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Качышлы уйныйбыз.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 xml:space="preserve">4. Көз </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 xml:space="preserve">Көз килде </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lastRenderedPageBreak/>
                    <w:t>“Көз”рәсемен карау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lastRenderedPageBreak/>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lastRenderedPageBreak/>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Качышлы уйныйбыз.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5. Куян күчтәнәчләре</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Куян күчтәнәчләре</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“Шалкан” әкияте.</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rFonts w:eastAsia="Calibri"/>
                      <w:b/>
                      <w:sz w:val="28"/>
                      <w:szCs w:val="28"/>
                      <w:lang w:val="tt-RU"/>
                    </w:rPr>
                  </w:pPr>
                  <w:r>
                    <w:rPr>
                      <w:b/>
                      <w:sz w:val="28"/>
                      <w:szCs w:val="28"/>
                      <w:lang w:val="tt-RU"/>
                    </w:rPr>
                    <w:t>6. Көз күчтәнәчләре</w:t>
                  </w:r>
                </w:p>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Җимешләр.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 xml:space="preserve">Р.Батулла “Аю Әппәс”  әкиятен сөйләү </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Әйдәгез, уйныйбыз.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rPr>
                <w:trHeight w:val="273"/>
              </w:trPr>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7. Табын янында.</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Ашамлыклар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Әбине сыйла</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Сыйла</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кибеткә барабыз, ашамлыклар алабыз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Аш бүлмәсе</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2</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eastAsia="ar-SA"/>
                    </w:rPr>
                  </w:pPr>
                  <w:r>
                    <w:rPr>
                      <w:sz w:val="28"/>
                      <w:szCs w:val="28"/>
                      <w:lang w:val="tt-RU" w:eastAsia="ar-SA"/>
                    </w:rPr>
                    <w:t>Безнең кунаклар</w:t>
                  </w:r>
                </w:p>
                <w:p w:rsidR="002B6942" w:rsidRDefault="002B6942" w:rsidP="00FD6C50">
                  <w:pPr>
                    <w:pStyle w:val="af1"/>
                    <w:framePr w:hSpace="180" w:wrap="around" w:vAnchor="text" w:hAnchor="margin" w:y="-611"/>
                    <w:spacing w:line="276" w:lineRule="auto"/>
                    <w:rPr>
                      <w:sz w:val="28"/>
                      <w:szCs w:val="28"/>
                      <w:lang w:val="tt-RU" w:eastAsia="ar-SA"/>
                    </w:rPr>
                  </w:pPr>
                  <w:r>
                    <w:rPr>
                      <w:sz w:val="28"/>
                      <w:szCs w:val="28"/>
                      <w:lang w:val="tt-RU" w:eastAsia="ar-SA"/>
                    </w:rPr>
                    <w:t>Дустыңны сыйла</w:t>
                  </w:r>
                </w:p>
                <w:p w:rsidR="002B6942" w:rsidRDefault="002B6942" w:rsidP="00FD6C50">
                  <w:pPr>
                    <w:pStyle w:val="af1"/>
                    <w:framePr w:hSpace="180" w:wrap="around" w:vAnchor="text" w:hAnchor="margin" w:y="-611"/>
                    <w:spacing w:line="276" w:lineRule="auto"/>
                    <w:rPr>
                      <w:sz w:val="28"/>
                      <w:szCs w:val="28"/>
                      <w:lang w:val="tt-RU" w:eastAsia="ar-SA"/>
                    </w:rPr>
                  </w:pPr>
                  <w:r>
                    <w:rPr>
                      <w:color w:val="000000"/>
                      <w:sz w:val="28"/>
                      <w:szCs w:val="28"/>
                      <w:lang w:val="tt-RU"/>
                    </w:rPr>
                    <w:t>Кунак сыйлау.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 xml:space="preserve">8. Татар халык ашлары. </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Татар халык ашлары.</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eastAsia="ar-SA"/>
                    </w:rPr>
                    <w:t>Азат кунак чакыра</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9. Безнең уенчыклар</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Безнең уенчыклар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Әйдәгез уйныйбыз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Уенчыклар белән уйныйбыз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Уенчыклар кибете</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уйнарга яратабыз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Уйныйбыз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Минем яраткан уенчыкларым</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3</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Уенчыклар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Паркка сәяхәт</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Алсуның туган көне</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 xml:space="preserve">Яңа ел килә </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Ә.Бариның “Кыш”шигырен уку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2</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rPr>
                <w:trHeight w:val="946"/>
              </w:trPr>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10. Кыш</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Җәнлекләр кышка әзерләнә</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Җәнлекләр кышкы урманда</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А.Алиш”Куян кызы”</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Кыргый хайваннар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Хәйдәрнең “Керпе туны”әкиятен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Ә.Бариның “Кыш”шигырен уку.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Паркка сәяхәт</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Уйныйбыз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Мияуга бүләк</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11. Халык  җәүһәрләре</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Киемнәр</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rPr>
                  </w:pPr>
                  <w:r>
                    <w:rPr>
                      <w:sz w:val="28"/>
                      <w:szCs w:val="28"/>
                      <w:lang w:val="tt-RU"/>
                    </w:rPr>
                    <w:t>“Ни өчен киемнәр югалган”</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rFonts w:eastAsia="Calibri"/>
                      <w:b/>
                      <w:sz w:val="28"/>
                      <w:szCs w:val="28"/>
                      <w:lang w:val="tt-RU"/>
                    </w:rPr>
                  </w:pPr>
                  <w:r>
                    <w:rPr>
                      <w:b/>
                      <w:sz w:val="28"/>
                      <w:szCs w:val="28"/>
                      <w:lang w:val="tt-RU"/>
                    </w:rPr>
                    <w:t>12.  Ватанны саклаучылар.</w:t>
                  </w:r>
                </w:p>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Безнең Армия</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Хәрби һөнәрләр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Очучылар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солдатлар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 Булатованың “Солдатлар” 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Иң яхшы әти.</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Уенчыклар үпкәләгән.</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“Күңелле уеннар”</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Уенчыклар юабыз.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rFonts w:eastAsia="Calibri"/>
                      <w:b/>
                      <w:sz w:val="28"/>
                      <w:szCs w:val="28"/>
                      <w:lang w:val="tt-RU"/>
                    </w:rPr>
                  </w:pPr>
                  <w:r>
                    <w:rPr>
                      <w:b/>
                      <w:sz w:val="28"/>
                      <w:szCs w:val="28"/>
                      <w:lang w:val="tt-RU"/>
                    </w:rPr>
                    <w:lastRenderedPageBreak/>
                    <w:t>13.  8 март</w:t>
                  </w:r>
                </w:p>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Әнием турында сөйлим</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З.Туфайлованың “Әни сүзе” шигырен ятлау.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Саннар</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14. Яз</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Кар Бабай язны эзли</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Яз бүләкләре</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Нур Гайсинның“Яз килә”шигырен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язны яратабыз”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Уйныйбыз да, саныйбыз да</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rFonts w:eastAsia="Calibri"/>
                      <w:b/>
                      <w:sz w:val="28"/>
                      <w:szCs w:val="28"/>
                      <w:lang w:val="tt-RU"/>
                    </w:rPr>
                  </w:pPr>
                  <w:r>
                    <w:rPr>
                      <w:b/>
                      <w:sz w:val="28"/>
                      <w:szCs w:val="28"/>
                      <w:lang w:val="tt-RU"/>
                    </w:rPr>
                    <w:t xml:space="preserve">15.  Күчмә кошлар    </w:t>
                  </w:r>
                </w:p>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 xml:space="preserve">Күчмә кошлар    </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Х.Вахитның “Уңган сыерчык”шигырен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 Рәхмәтнең “Яз ”шигырен ятлау.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rPr>
                <w:trHeight w:val="681"/>
              </w:trPr>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Бергәләп өйрәник</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“Акбай һәм Мияу маҗаралары”</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16.  Халык җәүһәрләре</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Кунак чакырабыз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“Күңелле ял итәбез”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rFonts w:eastAsia="Calibri"/>
                      <w:b/>
                      <w:sz w:val="28"/>
                      <w:szCs w:val="28"/>
                      <w:lang w:val="tt-RU"/>
                    </w:rPr>
                  </w:pPr>
                  <w:r>
                    <w:rPr>
                      <w:b/>
                      <w:sz w:val="28"/>
                      <w:szCs w:val="28"/>
                      <w:lang w:val="tt-RU"/>
                    </w:rPr>
                    <w:t>17.  Апрел</w:t>
                  </w:r>
                  <w:r>
                    <w:rPr>
                      <w:b/>
                      <w:sz w:val="28"/>
                      <w:szCs w:val="28"/>
                    </w:rPr>
                    <w:t>ь</w:t>
                  </w:r>
                  <w:r>
                    <w:rPr>
                      <w:b/>
                      <w:sz w:val="28"/>
                      <w:szCs w:val="28"/>
                      <w:lang w:val="tt-RU"/>
                    </w:rPr>
                    <w:t xml:space="preserve"> җитсә, исемеңне җырына куша тургай</w:t>
                  </w:r>
                </w:p>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Габдулла Тукай</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Габдулла Тукайның “Кызыклы шәкерт”шигырен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Габдулла Тукайның “Гали белән кәҗә” шигырен ятлау.</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2</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татарча сөйләшәбез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2</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18.  Йорт хайваннары</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Йорт хайваннары</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К.Ушинскийның “Хайваннар бәхәсе”әсәрен</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rPr>
                <w:trHeight w:val="78"/>
              </w:trPr>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Бу өйдә кем яши?</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color w:val="000000"/>
                      <w:sz w:val="28"/>
                      <w:szCs w:val="28"/>
                      <w:lang w:val="tt-RU"/>
                    </w:rPr>
                    <w:t>19.</w:t>
                  </w:r>
                  <w:r>
                    <w:rPr>
                      <w:b/>
                      <w:sz w:val="28"/>
                      <w:szCs w:val="28"/>
                      <w:lang w:val="tt-RU"/>
                    </w:rPr>
                    <w:t xml:space="preserve"> Минем дусларым  </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color w:val="000000"/>
                      <w:sz w:val="28"/>
                      <w:szCs w:val="28"/>
                      <w:lang w:val="tt-RU"/>
                    </w:rPr>
                  </w:pPr>
                  <w:r>
                    <w:rPr>
                      <w:color w:val="000000"/>
                      <w:sz w:val="28"/>
                      <w:szCs w:val="28"/>
                      <w:lang w:val="tt-RU"/>
                    </w:rPr>
                    <w:t>“Торна белән Төлке” әкиятен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“Без татарча сөйләшәбез”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lastRenderedPageBreak/>
                    <w:t>Җ.Тәрҗемановның ”Кикрикүк”шигырен уку</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А.Алишның”Чукмар белән Тукмар” әкияте буенча әңгәмә</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lastRenderedPageBreak/>
                    <w:t>2</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lastRenderedPageBreak/>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b/>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Без театр уйныйбыз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Уйныйбыз</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rFonts w:eastAsia="Calibri"/>
                      <w:sz w:val="28"/>
                      <w:szCs w:val="28"/>
                      <w:lang w:val="tt-RU"/>
                    </w:rPr>
                  </w:pPr>
                  <w:r>
                    <w:rPr>
                      <w:sz w:val="28"/>
                      <w:szCs w:val="28"/>
                      <w:lang w:val="tt-RU"/>
                    </w:rPr>
                    <w:t>1</w:t>
                  </w:r>
                </w:p>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b/>
                      <w:sz w:val="28"/>
                      <w:szCs w:val="28"/>
                      <w:lang w:val="tt-RU"/>
                    </w:rPr>
                  </w:pPr>
                  <w:r>
                    <w:rPr>
                      <w:b/>
                      <w:sz w:val="28"/>
                      <w:szCs w:val="28"/>
                      <w:lang w:val="tt-RU"/>
                    </w:rPr>
                    <w:t>20. Сабантуй бәйрәме</w:t>
                  </w: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rFonts w:eastAsia="Calibri"/>
                      <w:sz w:val="28"/>
                      <w:szCs w:val="28"/>
                      <w:lang w:val="tt-RU"/>
                    </w:rPr>
                  </w:pPr>
                  <w:r>
                    <w:rPr>
                      <w:sz w:val="28"/>
                      <w:szCs w:val="28"/>
                      <w:lang w:val="tt-RU"/>
                    </w:rPr>
                    <w:t>Сабантуйга    әзерләнәбез</w:t>
                  </w:r>
                </w:p>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Күңелле Сабантуй</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sz w:val="28"/>
                      <w:szCs w:val="28"/>
                      <w:lang w:val="tt-RU"/>
                    </w:rPr>
                  </w:pPr>
                </w:p>
              </w:tc>
              <w:tc>
                <w:tcPr>
                  <w:tcW w:w="7513"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rPr>
                      <w:sz w:val="28"/>
                      <w:szCs w:val="28"/>
                      <w:lang w:val="tt-RU"/>
                    </w:rPr>
                  </w:pPr>
                  <w:r>
                    <w:rPr>
                      <w:sz w:val="28"/>
                      <w:szCs w:val="28"/>
                      <w:lang w:val="tt-RU"/>
                    </w:rPr>
                    <w:t>Сабантуй бәйрәме</w:t>
                  </w: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lang w:val="tt-RU"/>
                    </w:rPr>
                  </w:pPr>
                  <w:r>
                    <w:rPr>
                      <w:sz w:val="28"/>
                      <w:szCs w:val="28"/>
                      <w:lang w:val="tt-RU"/>
                    </w:rPr>
                    <w:t>1</w:t>
                  </w:r>
                </w:p>
              </w:tc>
            </w:tr>
            <w:tr w:rsidR="002B6942">
              <w:tc>
                <w:tcPr>
                  <w:tcW w:w="4991"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sz w:val="28"/>
                      <w:szCs w:val="28"/>
                      <w:lang w:val="tt-RU"/>
                    </w:rPr>
                  </w:pPr>
                </w:p>
              </w:tc>
              <w:tc>
                <w:tcPr>
                  <w:tcW w:w="7513" w:type="dxa"/>
                  <w:tcBorders>
                    <w:top w:val="single" w:sz="4" w:space="0" w:color="auto"/>
                    <w:left w:val="single" w:sz="4" w:space="0" w:color="auto"/>
                    <w:bottom w:val="single" w:sz="4" w:space="0" w:color="auto"/>
                    <w:right w:val="single" w:sz="4" w:space="0" w:color="auto"/>
                  </w:tcBorders>
                </w:tcPr>
                <w:p w:rsidR="002B6942" w:rsidRDefault="002B6942" w:rsidP="00FD6C50">
                  <w:pPr>
                    <w:pStyle w:val="af1"/>
                    <w:framePr w:hSpace="180" w:wrap="around" w:vAnchor="text" w:hAnchor="margin" w:y="-611"/>
                    <w:spacing w:line="276" w:lineRule="auto"/>
                    <w:rPr>
                      <w:sz w:val="28"/>
                      <w:szCs w:val="28"/>
                      <w:lang w:val="tt-RU"/>
                    </w:rPr>
                  </w:pPr>
                </w:p>
              </w:tc>
              <w:tc>
                <w:tcPr>
                  <w:tcW w:w="2791" w:type="dxa"/>
                  <w:tcBorders>
                    <w:top w:val="single" w:sz="4" w:space="0" w:color="auto"/>
                    <w:left w:val="single" w:sz="4" w:space="0" w:color="auto"/>
                    <w:bottom w:val="single" w:sz="4" w:space="0" w:color="auto"/>
                    <w:right w:val="single" w:sz="4" w:space="0" w:color="auto"/>
                  </w:tcBorders>
                  <w:hideMark/>
                </w:tcPr>
                <w:p w:rsidR="002B6942" w:rsidRDefault="002B6942" w:rsidP="00FD6C50">
                  <w:pPr>
                    <w:pStyle w:val="af1"/>
                    <w:framePr w:hSpace="180" w:wrap="around" w:vAnchor="text" w:hAnchor="margin" w:y="-611"/>
                    <w:spacing w:line="276" w:lineRule="auto"/>
                    <w:jc w:val="center"/>
                    <w:rPr>
                      <w:sz w:val="28"/>
                      <w:szCs w:val="28"/>
                    </w:rPr>
                  </w:pPr>
                  <w:r>
                    <w:rPr>
                      <w:sz w:val="28"/>
                      <w:szCs w:val="28"/>
                      <w:lang w:val="tt-RU"/>
                    </w:rPr>
                    <w:t>104 сәгат</w:t>
                  </w:r>
                  <w:r>
                    <w:rPr>
                      <w:sz w:val="28"/>
                      <w:szCs w:val="28"/>
                    </w:rPr>
                    <w:t>ь</w:t>
                  </w:r>
                </w:p>
              </w:tc>
            </w:tr>
          </w:tbl>
          <w:p w:rsidR="002B6942" w:rsidRDefault="002B6942">
            <w:pPr>
              <w:pStyle w:val="af1"/>
              <w:spacing w:line="276" w:lineRule="auto"/>
              <w:rPr>
                <w:sz w:val="28"/>
                <w:szCs w:val="28"/>
                <w:lang w:val="tt-RU"/>
              </w:rPr>
            </w:pPr>
          </w:p>
        </w:tc>
      </w:tr>
    </w:tbl>
    <w:p w:rsidR="002B6942" w:rsidRDefault="002B6942" w:rsidP="002B6942">
      <w:pPr>
        <w:pStyle w:val="af1"/>
        <w:rPr>
          <w:b/>
          <w:sz w:val="28"/>
          <w:szCs w:val="28"/>
          <w:lang w:val="tt-RU"/>
        </w:rPr>
      </w:pPr>
    </w:p>
    <w:p w:rsidR="002B6942" w:rsidRDefault="002B6942" w:rsidP="002B6942">
      <w:pPr>
        <w:pStyle w:val="af1"/>
        <w:rPr>
          <w:b/>
          <w:sz w:val="28"/>
          <w:szCs w:val="28"/>
          <w:lang w:val="tt-RU"/>
        </w:rPr>
      </w:pPr>
    </w:p>
    <w:p w:rsidR="002B6942" w:rsidRDefault="002B6942" w:rsidP="002B6942">
      <w:pPr>
        <w:pStyle w:val="af1"/>
        <w:rPr>
          <w:b/>
          <w:sz w:val="28"/>
          <w:szCs w:val="28"/>
          <w:lang w:val="tt-RU"/>
        </w:rPr>
      </w:pPr>
    </w:p>
    <w:p w:rsidR="002B6942" w:rsidRDefault="002B6942" w:rsidP="002B6942">
      <w:pPr>
        <w:pStyle w:val="af1"/>
        <w:jc w:val="center"/>
        <w:rPr>
          <w:b/>
          <w:sz w:val="28"/>
          <w:szCs w:val="28"/>
          <w:lang w:val="tt-RU"/>
        </w:rPr>
      </w:pPr>
      <w:r>
        <w:rPr>
          <w:b/>
          <w:sz w:val="28"/>
          <w:szCs w:val="28"/>
          <w:lang w:val="tt-RU"/>
        </w:rPr>
        <w:t xml:space="preserve"> “Туган телдә сөйләшәбез”</w:t>
      </w:r>
    </w:p>
    <w:p w:rsidR="002B6942" w:rsidRDefault="002B6942" w:rsidP="002B6942">
      <w:pPr>
        <w:pStyle w:val="af1"/>
        <w:jc w:val="center"/>
        <w:rPr>
          <w:b/>
          <w:sz w:val="28"/>
          <w:szCs w:val="28"/>
          <w:lang w:val="tt-RU"/>
        </w:rPr>
      </w:pPr>
      <w:r>
        <w:rPr>
          <w:b/>
          <w:sz w:val="28"/>
          <w:szCs w:val="28"/>
          <w:lang w:val="tt-RU"/>
        </w:rPr>
        <w:t>Комплекслы тематик план</w:t>
      </w:r>
    </w:p>
    <w:p w:rsidR="002B6942" w:rsidRDefault="002B6942" w:rsidP="002B6942">
      <w:pPr>
        <w:pStyle w:val="af1"/>
        <w:jc w:val="center"/>
        <w:rPr>
          <w:b/>
          <w:sz w:val="28"/>
          <w:szCs w:val="28"/>
          <w:lang w:val="tt-RU"/>
        </w:rPr>
      </w:pPr>
      <w:r>
        <w:rPr>
          <w:b/>
          <w:sz w:val="28"/>
          <w:szCs w:val="28"/>
          <w:lang w:val="tt-RU"/>
        </w:rPr>
        <w:t>Зурлар төркеме (5-6 яшь)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4395"/>
        <w:gridCol w:w="7654"/>
        <w:gridCol w:w="2268"/>
      </w:tblGrid>
      <w:tr w:rsidR="002B6942" w:rsidTr="002B6942">
        <w:trPr>
          <w:trHeight w:val="529"/>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after="200" w:line="276" w:lineRule="auto"/>
              <w:jc w:val="center"/>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after="200" w:line="276" w:lineRule="auto"/>
              <w:rPr>
                <w:b/>
                <w:sz w:val="28"/>
                <w:szCs w:val="28"/>
                <w:lang w:val="tt-RU"/>
              </w:rPr>
            </w:pPr>
            <w:r>
              <w:rPr>
                <w:b/>
                <w:sz w:val="28"/>
                <w:szCs w:val="28"/>
                <w:lang w:val="tt-RU"/>
              </w:rPr>
              <w:t>Проект темалары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after="200" w:line="276" w:lineRule="auto"/>
              <w:jc w:val="center"/>
              <w:rPr>
                <w:b/>
                <w:sz w:val="28"/>
                <w:szCs w:val="28"/>
                <w:lang w:val="tt-RU"/>
              </w:rPr>
            </w:pPr>
            <w:r>
              <w:rPr>
                <w:b/>
                <w:sz w:val="28"/>
                <w:szCs w:val="28"/>
                <w:lang w:val="tt-RU"/>
              </w:rPr>
              <w:t>Эшчәнлек төрләре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Эшчәнлек саны</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1.</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«Яхшы сүз-җан азыгы»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Танышу</w:t>
            </w:r>
          </w:p>
          <w:p w:rsidR="002B6942" w:rsidRDefault="002B6942">
            <w:pPr>
              <w:pStyle w:val="af1"/>
              <w:spacing w:line="276" w:lineRule="auto"/>
              <w:rPr>
                <w:sz w:val="28"/>
                <w:szCs w:val="28"/>
                <w:lang w:val="tt-RU"/>
              </w:rPr>
            </w:pPr>
            <w:r>
              <w:rPr>
                <w:sz w:val="28"/>
                <w:szCs w:val="28"/>
                <w:lang w:val="tt-RU"/>
              </w:rPr>
              <w:t>Ягымлы сүзләр</w:t>
            </w:r>
          </w:p>
          <w:p w:rsidR="002B6942" w:rsidRDefault="002B6942">
            <w:pPr>
              <w:pStyle w:val="af1"/>
              <w:spacing w:line="276" w:lineRule="auto"/>
              <w:rPr>
                <w:sz w:val="28"/>
                <w:szCs w:val="28"/>
                <w:lang w:val="tt-RU"/>
              </w:rPr>
            </w:pPr>
            <w:r>
              <w:rPr>
                <w:sz w:val="28"/>
                <w:szCs w:val="28"/>
                <w:lang w:val="tt-RU"/>
              </w:rPr>
              <w:t>Сыйла(катнаш эшчәнлек)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2.</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proofErr w:type="spellStart"/>
            <w:r>
              <w:rPr>
                <w:b/>
                <w:sz w:val="28"/>
                <w:szCs w:val="28"/>
              </w:rPr>
              <w:t>А.Алиш</w:t>
            </w:r>
            <w:proofErr w:type="spellEnd"/>
            <w:r>
              <w:rPr>
                <w:b/>
                <w:sz w:val="28"/>
                <w:szCs w:val="28"/>
              </w:rPr>
              <w:t xml:space="preserve"> и</w:t>
            </w:r>
            <w:r>
              <w:rPr>
                <w:b/>
                <w:sz w:val="28"/>
                <w:szCs w:val="28"/>
                <w:lang w:val="tt-RU"/>
              </w:rPr>
              <w:t>җаты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А.Алиш- балалар язучысы.</w:t>
            </w:r>
          </w:p>
          <w:p w:rsidR="002B6942" w:rsidRDefault="002B6942">
            <w:pPr>
              <w:pStyle w:val="af1"/>
              <w:spacing w:line="276" w:lineRule="auto"/>
              <w:rPr>
                <w:sz w:val="28"/>
                <w:szCs w:val="28"/>
                <w:lang w:val="tt-RU"/>
              </w:rPr>
            </w:pPr>
            <w:r>
              <w:rPr>
                <w:sz w:val="28"/>
                <w:szCs w:val="28"/>
                <w:lang w:val="tt-RU"/>
              </w:rPr>
              <w:t>А.Алиш “Каз белән аккош”</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color w:val="000000"/>
                <w:sz w:val="28"/>
                <w:szCs w:val="28"/>
                <w:lang w:val="tt-RU" w:eastAsia="tt-RU"/>
              </w:rPr>
            </w:pPr>
            <w:r>
              <w:rPr>
                <w:color w:val="000000"/>
                <w:sz w:val="28"/>
                <w:szCs w:val="28"/>
                <w:lang w:val="tt-RU" w:eastAsia="tt-RU"/>
              </w:rPr>
              <w:t xml:space="preserve">«Чукмар белән Тукмар» </w:t>
            </w:r>
            <w:r>
              <w:rPr>
                <w:sz w:val="28"/>
                <w:szCs w:val="28"/>
                <w:lang w:val="tt-RU"/>
              </w:rPr>
              <w:t>(катнаш эшчәнлек)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3.</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Хуш киләсең, ям</w:t>
            </w:r>
            <w:r>
              <w:rPr>
                <w:b/>
                <w:sz w:val="28"/>
                <w:szCs w:val="28"/>
              </w:rPr>
              <w:t>ь</w:t>
            </w:r>
            <w:r>
              <w:rPr>
                <w:b/>
                <w:sz w:val="28"/>
                <w:szCs w:val="28"/>
                <w:lang w:val="tt-RU"/>
              </w:rPr>
              <w:t>ле көз!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Җәйләр үтте, көзләр җитте.</w:t>
            </w:r>
          </w:p>
          <w:p w:rsidR="002B6942" w:rsidRDefault="002B6942">
            <w:pPr>
              <w:pStyle w:val="af1"/>
              <w:spacing w:line="276" w:lineRule="auto"/>
              <w:rPr>
                <w:sz w:val="28"/>
                <w:szCs w:val="28"/>
                <w:lang w:val="tt-RU"/>
              </w:rPr>
            </w:pPr>
            <w:r>
              <w:rPr>
                <w:sz w:val="28"/>
                <w:szCs w:val="28"/>
                <w:lang w:val="tt-RU"/>
              </w:rPr>
              <w:t>Көзге табигать</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“Шалкан” (катнаш эшчәнлек)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94"/>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lastRenderedPageBreak/>
              <w:t>4.</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Көз күчтәнәчләре</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Яшелчәләр күргәзмәсенә сәяхәт </w:t>
            </w:r>
          </w:p>
          <w:p w:rsidR="002B6942" w:rsidRDefault="002B6942">
            <w:pPr>
              <w:pStyle w:val="af1"/>
              <w:spacing w:line="276" w:lineRule="auto"/>
              <w:rPr>
                <w:sz w:val="28"/>
                <w:szCs w:val="28"/>
                <w:lang w:val="tt-RU"/>
              </w:rPr>
            </w:pPr>
            <w:r>
              <w:rPr>
                <w:sz w:val="28"/>
                <w:szCs w:val="28"/>
                <w:lang w:val="tt-RU"/>
              </w:rPr>
              <w:t>Сыйлыйбыз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1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“Баллы кишер” (катнаш эшчәнлек)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9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Түтәлләрдә үсте яшелчә</w:t>
            </w:r>
          </w:p>
          <w:p w:rsidR="002B6942" w:rsidRDefault="002B6942">
            <w:pPr>
              <w:pStyle w:val="af1"/>
              <w:spacing w:line="276" w:lineRule="auto"/>
              <w:rPr>
                <w:sz w:val="28"/>
                <w:szCs w:val="28"/>
                <w:lang w:val="tt-RU"/>
              </w:rPr>
            </w:pPr>
            <w:r>
              <w:rPr>
                <w:sz w:val="28"/>
                <w:szCs w:val="28"/>
                <w:lang w:val="tt-RU"/>
              </w:rPr>
              <w:t>Яшелчәләр кибете</w:t>
            </w:r>
          </w:p>
          <w:p w:rsidR="002B6942" w:rsidRDefault="002B6942">
            <w:pPr>
              <w:pStyle w:val="af1"/>
              <w:spacing w:line="276" w:lineRule="auto"/>
              <w:rPr>
                <w:sz w:val="28"/>
                <w:szCs w:val="28"/>
                <w:lang w:val="tt-RU"/>
              </w:rPr>
            </w:pPr>
            <w:r>
              <w:rPr>
                <w:sz w:val="28"/>
                <w:szCs w:val="28"/>
                <w:lang w:val="tt-RU"/>
              </w:rPr>
              <w:t>Бар матур бакча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40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5.</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Мин яратам сине, </w:t>
            </w:r>
          </w:p>
          <w:p w:rsidR="002B6942" w:rsidRDefault="002B6942">
            <w:pPr>
              <w:pStyle w:val="af1"/>
              <w:spacing w:line="276" w:lineRule="auto"/>
              <w:rPr>
                <w:b/>
                <w:sz w:val="28"/>
                <w:szCs w:val="28"/>
                <w:lang w:val="tt-RU"/>
              </w:rPr>
            </w:pPr>
            <w:r>
              <w:rPr>
                <w:b/>
                <w:sz w:val="28"/>
                <w:szCs w:val="28"/>
                <w:lang w:val="tt-RU"/>
              </w:rPr>
              <w:t>Татарстан</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Мин яратам сине, Татарстан </w:t>
            </w:r>
          </w:p>
          <w:p w:rsidR="002B6942" w:rsidRDefault="002B6942">
            <w:pPr>
              <w:pStyle w:val="af1"/>
              <w:spacing w:line="276" w:lineRule="auto"/>
              <w:rPr>
                <w:sz w:val="28"/>
                <w:szCs w:val="28"/>
                <w:lang w:val="tt-RU"/>
              </w:rPr>
            </w:pPr>
            <w:r>
              <w:rPr>
                <w:sz w:val="28"/>
                <w:szCs w:val="28"/>
                <w:lang w:val="tt-RU"/>
              </w:rPr>
              <w:t>Туган җирем-Татарстан</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“Уйный-уйный эшлибез”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color w:val="000000"/>
                <w:sz w:val="28"/>
                <w:szCs w:val="28"/>
                <w:lang w:val="tt-RU" w:eastAsia="tt-RU"/>
              </w:rPr>
              <w:t>Гүзәл туган ягыбыз</w:t>
            </w:r>
          </w:p>
          <w:p w:rsidR="002B6942" w:rsidRDefault="002B6942">
            <w:pPr>
              <w:pStyle w:val="af1"/>
              <w:spacing w:line="276" w:lineRule="auto"/>
              <w:rPr>
                <w:color w:val="000000"/>
                <w:sz w:val="28"/>
                <w:szCs w:val="28"/>
                <w:lang w:val="tt-RU" w:eastAsia="tt-RU"/>
              </w:rPr>
            </w:pPr>
            <w:r>
              <w:rPr>
                <w:sz w:val="28"/>
                <w:szCs w:val="28"/>
                <w:lang w:val="tt-RU"/>
              </w:rPr>
              <w:t>Туган ил кайдан башлана?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color w:val="000000"/>
                <w:sz w:val="28"/>
                <w:szCs w:val="28"/>
                <w:lang w:val="tt-RU" w:eastAsia="tt-RU"/>
              </w:rPr>
            </w:pPr>
            <w:r>
              <w:rPr>
                <w:color w:val="000000"/>
                <w:sz w:val="28"/>
                <w:szCs w:val="28"/>
                <w:lang w:val="tt-RU" w:eastAsia="tt-RU"/>
              </w:rPr>
              <w:t>Мультфильм  “Акбарс”</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6.</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 Төсләр дөньясы</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Төсләр</w:t>
            </w:r>
          </w:p>
          <w:p w:rsidR="002B6942" w:rsidRDefault="002B6942">
            <w:pPr>
              <w:pStyle w:val="af1"/>
              <w:spacing w:line="276" w:lineRule="auto"/>
              <w:rPr>
                <w:sz w:val="28"/>
                <w:szCs w:val="28"/>
                <w:lang w:val="tt-RU"/>
              </w:rPr>
            </w:pPr>
            <w:r>
              <w:rPr>
                <w:sz w:val="28"/>
                <w:szCs w:val="28"/>
                <w:lang w:val="tt-RU"/>
              </w:rPr>
              <w:t>Төсләр дөньясы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“Юл маҗаралары”.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7.</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Кем эшләми, шул ашамый</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proofErr w:type="spellStart"/>
            <w:r>
              <w:rPr>
                <w:sz w:val="28"/>
                <w:szCs w:val="28"/>
              </w:rPr>
              <w:t>Яшелч</w:t>
            </w:r>
            <w:proofErr w:type="spellEnd"/>
            <w:r>
              <w:rPr>
                <w:sz w:val="28"/>
                <w:szCs w:val="28"/>
                <w:lang w:val="tt-RU"/>
              </w:rPr>
              <w:t>ә салаты</w:t>
            </w:r>
          </w:p>
          <w:p w:rsidR="002B6942" w:rsidRDefault="002B6942">
            <w:pPr>
              <w:pStyle w:val="af1"/>
              <w:spacing w:line="276" w:lineRule="auto"/>
              <w:rPr>
                <w:sz w:val="28"/>
                <w:szCs w:val="28"/>
                <w:lang w:val="tt-RU"/>
              </w:rPr>
            </w:pPr>
            <w:r>
              <w:rPr>
                <w:sz w:val="28"/>
                <w:szCs w:val="28"/>
                <w:lang w:val="tt-RU"/>
              </w:rPr>
              <w:t>Яшелчәләр юабыз.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“Кем эшләми, шул ашамый”</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8.</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color w:val="000000"/>
                <w:sz w:val="28"/>
                <w:szCs w:val="28"/>
                <w:lang w:val="tt-RU" w:eastAsia="tt-RU"/>
              </w:rPr>
              <w:t xml:space="preserve"> Җиләк-җимешләр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Җимешләр</w:t>
            </w:r>
          </w:p>
          <w:p w:rsidR="002B6942" w:rsidRDefault="002B6942">
            <w:pPr>
              <w:pStyle w:val="af1"/>
              <w:spacing w:line="276" w:lineRule="auto"/>
              <w:rPr>
                <w:sz w:val="28"/>
                <w:szCs w:val="28"/>
                <w:lang w:val="tt-RU"/>
              </w:rPr>
            </w:pPr>
            <w:r>
              <w:rPr>
                <w:sz w:val="28"/>
                <w:szCs w:val="28"/>
                <w:lang w:val="tt-RU"/>
              </w:rPr>
              <w:t>Уйныйбыз да, җырлыйбыз да</w:t>
            </w:r>
          </w:p>
          <w:p w:rsidR="002B6942" w:rsidRDefault="002B6942">
            <w:pPr>
              <w:pStyle w:val="af1"/>
              <w:spacing w:line="276" w:lineRule="auto"/>
              <w:rPr>
                <w:sz w:val="28"/>
                <w:szCs w:val="28"/>
                <w:lang w:val="tt-RU"/>
              </w:rPr>
            </w:pPr>
            <w:r>
              <w:rPr>
                <w:color w:val="000000"/>
                <w:sz w:val="28"/>
                <w:szCs w:val="28"/>
                <w:lang w:val="tt-RU" w:eastAsia="tt-RU"/>
              </w:rPr>
              <w:t>Җиләк-җимешләр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9.</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rPr>
              <w:t xml:space="preserve">Минем </w:t>
            </w:r>
            <w:proofErr w:type="spellStart"/>
            <w:r>
              <w:rPr>
                <w:b/>
                <w:sz w:val="28"/>
                <w:szCs w:val="28"/>
              </w:rPr>
              <w:t>гаил</w:t>
            </w:r>
            <w:proofErr w:type="spellEnd"/>
            <w:r>
              <w:rPr>
                <w:b/>
                <w:sz w:val="28"/>
                <w:szCs w:val="28"/>
                <w:lang w:val="tt-RU"/>
              </w:rPr>
              <w:t>ә</w:t>
            </w:r>
            <w:r>
              <w:rPr>
                <w:b/>
                <w:sz w:val="28"/>
                <w:szCs w:val="28"/>
              </w:rPr>
              <w:t>м</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Безнең гаилә</w:t>
            </w:r>
          </w:p>
          <w:p w:rsidR="002B6942" w:rsidRDefault="002B6942">
            <w:pPr>
              <w:pStyle w:val="af1"/>
              <w:spacing w:line="276" w:lineRule="auto"/>
              <w:rPr>
                <w:sz w:val="28"/>
                <w:szCs w:val="28"/>
                <w:lang w:val="tt-RU"/>
              </w:rPr>
            </w:pPr>
            <w:r>
              <w:rPr>
                <w:sz w:val="28"/>
                <w:szCs w:val="28"/>
                <w:lang w:val="tt-RU"/>
              </w:rPr>
              <w:t>Әби, бабайларны хөрмәтлик.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“Аш бүлмәсе”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836"/>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lastRenderedPageBreak/>
              <w:t>10.</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Табын янында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Савыт-саба кибетенә сәяхәт.</w:t>
            </w:r>
          </w:p>
          <w:p w:rsidR="002B6942" w:rsidRDefault="002B6942">
            <w:pPr>
              <w:pStyle w:val="af1"/>
              <w:spacing w:line="276" w:lineRule="auto"/>
              <w:rPr>
                <w:sz w:val="28"/>
                <w:szCs w:val="28"/>
                <w:lang w:val="tt-RU"/>
              </w:rPr>
            </w:pPr>
            <w:r>
              <w:rPr>
                <w:sz w:val="28"/>
                <w:szCs w:val="28"/>
                <w:lang w:val="tt-RU"/>
              </w:rPr>
              <w:t>Савыт-саба.</w:t>
            </w:r>
          </w:p>
          <w:p w:rsidR="002B6942" w:rsidRDefault="002B6942">
            <w:pPr>
              <w:pStyle w:val="af1"/>
              <w:spacing w:line="276" w:lineRule="auto"/>
              <w:rPr>
                <w:sz w:val="28"/>
                <w:szCs w:val="28"/>
                <w:lang w:val="tt-RU"/>
              </w:rPr>
            </w:pPr>
            <w:r>
              <w:rPr>
                <w:sz w:val="28"/>
                <w:szCs w:val="28"/>
                <w:lang w:val="tt-RU"/>
              </w:rPr>
              <w:t xml:space="preserve">Бергәләп өйрәнәбез. </w:t>
            </w:r>
          </w:p>
          <w:p w:rsidR="002B6942" w:rsidRDefault="002B6942">
            <w:pPr>
              <w:pStyle w:val="af1"/>
              <w:spacing w:line="276" w:lineRule="auto"/>
              <w:rPr>
                <w:sz w:val="28"/>
                <w:szCs w:val="28"/>
                <w:lang w:val="tt-RU"/>
              </w:rPr>
            </w:pPr>
            <w:r>
              <w:rPr>
                <w:sz w:val="28"/>
                <w:szCs w:val="28"/>
                <w:lang w:val="tt-RU"/>
              </w:rPr>
              <w:t>Курчак Алиягә булыш</w:t>
            </w:r>
          </w:p>
          <w:p w:rsidR="002B6942" w:rsidRDefault="002B6942">
            <w:pPr>
              <w:pStyle w:val="af1"/>
              <w:spacing w:line="276" w:lineRule="auto"/>
              <w:rPr>
                <w:sz w:val="28"/>
                <w:szCs w:val="28"/>
                <w:lang w:val="tt-RU"/>
              </w:rPr>
            </w:pPr>
            <w:r>
              <w:rPr>
                <w:sz w:val="28"/>
                <w:szCs w:val="28"/>
                <w:lang w:val="tt-RU"/>
              </w:rPr>
              <w:t>Чәй табыны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“Өч аю”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11.</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Киемнәр дә  безне бизиләр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Кием кешене бизи</w:t>
            </w:r>
          </w:p>
          <w:p w:rsidR="002B6942" w:rsidRDefault="002B6942">
            <w:pPr>
              <w:pStyle w:val="af1"/>
              <w:spacing w:line="276" w:lineRule="auto"/>
              <w:rPr>
                <w:sz w:val="28"/>
                <w:szCs w:val="28"/>
                <w:lang w:val="tt-RU"/>
              </w:rPr>
            </w:pPr>
            <w:r>
              <w:rPr>
                <w:sz w:val="28"/>
                <w:szCs w:val="28"/>
                <w:lang w:val="tt-RU"/>
              </w:rPr>
              <w:t>Кием-салым кибетенә сәяхәт</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“Киемнәр кибетендә”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12.</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Салкын кыш Кышкы уеннар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Салкын кыш </w:t>
            </w:r>
          </w:p>
          <w:p w:rsidR="002B6942" w:rsidRDefault="002B6942">
            <w:pPr>
              <w:pStyle w:val="af1"/>
              <w:spacing w:line="276" w:lineRule="auto"/>
              <w:rPr>
                <w:sz w:val="28"/>
                <w:szCs w:val="28"/>
                <w:lang w:val="tt-RU"/>
              </w:rPr>
            </w:pPr>
            <w:r>
              <w:rPr>
                <w:sz w:val="28"/>
                <w:szCs w:val="28"/>
                <w:lang w:val="tt-RU"/>
              </w:rPr>
              <w:t>Кышкы уеннар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Хат ташучы Кар бабай.”</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 суыктан курыкмыйбыз.</w:t>
            </w:r>
          </w:p>
          <w:p w:rsidR="002B6942" w:rsidRDefault="002B6942">
            <w:pPr>
              <w:pStyle w:val="af1"/>
              <w:spacing w:line="276" w:lineRule="auto"/>
              <w:rPr>
                <w:sz w:val="28"/>
                <w:szCs w:val="28"/>
                <w:lang w:val="tt-RU"/>
              </w:rPr>
            </w:pPr>
            <w:r>
              <w:rPr>
                <w:sz w:val="28"/>
                <w:szCs w:val="28"/>
                <w:lang w:val="tt-RU"/>
              </w:rPr>
              <w:t xml:space="preserve">Кыш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“Киемнәр кибетендә”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Кышкы уеннар</w:t>
            </w:r>
          </w:p>
          <w:p w:rsidR="002B6942" w:rsidRDefault="002B6942">
            <w:pPr>
              <w:pStyle w:val="af1"/>
              <w:spacing w:line="276" w:lineRule="auto"/>
              <w:rPr>
                <w:sz w:val="28"/>
                <w:szCs w:val="28"/>
                <w:lang w:val="tt-RU"/>
              </w:rPr>
            </w:pPr>
            <w:r>
              <w:rPr>
                <w:sz w:val="28"/>
                <w:szCs w:val="28"/>
                <w:lang w:val="tt-RU"/>
              </w:rPr>
              <w:t>Ел фасыллары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Куян кызы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13.</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Кунак булсаң-тыйнак бул</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 ашыйбыз</w:t>
            </w:r>
          </w:p>
          <w:p w:rsidR="002B6942" w:rsidRDefault="002B6942">
            <w:pPr>
              <w:pStyle w:val="af1"/>
              <w:spacing w:line="276" w:lineRule="auto"/>
              <w:rPr>
                <w:sz w:val="28"/>
                <w:szCs w:val="28"/>
                <w:lang w:val="tt-RU"/>
              </w:rPr>
            </w:pPr>
            <w:r>
              <w:rPr>
                <w:sz w:val="28"/>
                <w:szCs w:val="28"/>
                <w:lang w:val="tt-RU"/>
              </w:rPr>
              <w:t>Мин кунак яратам</w:t>
            </w:r>
          </w:p>
          <w:p w:rsidR="002B6942" w:rsidRDefault="002B6942">
            <w:pPr>
              <w:pStyle w:val="af1"/>
              <w:spacing w:line="276" w:lineRule="auto"/>
              <w:rPr>
                <w:sz w:val="28"/>
                <w:szCs w:val="28"/>
                <w:lang w:val="tt-RU"/>
              </w:rPr>
            </w:pPr>
            <w:r>
              <w:rPr>
                <w:sz w:val="28"/>
                <w:szCs w:val="28"/>
                <w:lang w:val="tt-RU"/>
              </w:rPr>
              <w:t>Бергәләп өйрәнәбез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14.</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Киемнәр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Cs/>
                <w:color w:val="000000"/>
                <w:sz w:val="28"/>
                <w:szCs w:val="28"/>
                <w:lang w:val="tt-RU" w:eastAsia="tt-RU"/>
              </w:rPr>
            </w:pPr>
            <w:r>
              <w:rPr>
                <w:sz w:val="28"/>
                <w:szCs w:val="28"/>
                <w:lang w:val="tt-RU"/>
              </w:rPr>
              <w:t>Киенергә ярдәм ит</w:t>
            </w:r>
          </w:p>
          <w:p w:rsidR="002B6942" w:rsidRDefault="002B6942">
            <w:pPr>
              <w:pStyle w:val="af1"/>
              <w:spacing w:line="276" w:lineRule="auto"/>
              <w:rPr>
                <w:sz w:val="28"/>
                <w:szCs w:val="28"/>
                <w:lang w:val="tt-RU"/>
              </w:rPr>
            </w:pPr>
            <w:r>
              <w:rPr>
                <w:bCs/>
                <w:color w:val="000000"/>
                <w:sz w:val="28"/>
                <w:szCs w:val="28"/>
                <w:lang w:val="tt-RU" w:eastAsia="tt-RU"/>
              </w:rPr>
              <w:t>Милли киемнәр.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“Киемнәр кибетендә”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Киемнәр дә безне бизиләр.</w:t>
            </w:r>
          </w:p>
          <w:p w:rsidR="002B6942" w:rsidRDefault="002B6942">
            <w:pPr>
              <w:pStyle w:val="af1"/>
              <w:spacing w:line="276" w:lineRule="auto"/>
              <w:rPr>
                <w:sz w:val="28"/>
                <w:szCs w:val="28"/>
                <w:lang w:val="tt-RU"/>
              </w:rPr>
            </w:pPr>
            <w:r>
              <w:rPr>
                <w:sz w:val="28"/>
                <w:szCs w:val="28"/>
                <w:lang w:val="tt-RU"/>
              </w:rPr>
              <w:t>Киемнәр дөняьсы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rPr>
            </w:pPr>
            <w:r>
              <w:rPr>
                <w:sz w:val="28"/>
                <w:szCs w:val="28"/>
                <w:lang w:val="tt-RU"/>
              </w:rPr>
              <w:t>”Ни өчен киемнәр югалган”</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15.</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Йорт җиһазлары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Матур әдәбият белән таныштыру. Өстәл театры “Өч аю”.</w:t>
            </w:r>
          </w:p>
          <w:p w:rsidR="002B6942" w:rsidRDefault="002B6942">
            <w:pPr>
              <w:pStyle w:val="af1"/>
              <w:spacing w:line="276" w:lineRule="auto"/>
              <w:rPr>
                <w:sz w:val="28"/>
                <w:szCs w:val="28"/>
                <w:lang w:val="tt-RU"/>
              </w:rPr>
            </w:pPr>
            <w:r>
              <w:rPr>
                <w:sz w:val="28"/>
                <w:szCs w:val="28"/>
                <w:lang w:val="tt-RU"/>
              </w:rPr>
              <w:t>Өй җиһазлары кибете.</w:t>
            </w:r>
          </w:p>
        </w:tc>
        <w:tc>
          <w:tcPr>
            <w:tcW w:w="2268"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“Маша һәм өч аю”</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16.</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Муса Җәлил безнең </w:t>
            </w:r>
          </w:p>
          <w:p w:rsidR="002B6942" w:rsidRDefault="002B6942">
            <w:pPr>
              <w:pStyle w:val="af1"/>
              <w:spacing w:line="276" w:lineRule="auto"/>
              <w:rPr>
                <w:b/>
                <w:sz w:val="28"/>
                <w:szCs w:val="28"/>
                <w:lang w:val="tt-RU"/>
              </w:rPr>
            </w:pPr>
            <w:r>
              <w:rPr>
                <w:b/>
                <w:sz w:val="28"/>
                <w:szCs w:val="28"/>
                <w:lang w:val="tt-RU"/>
              </w:rPr>
              <w:t>күңелләрдә.</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Муса Җәлил безнең күңелләрдә.</w:t>
            </w:r>
          </w:p>
          <w:p w:rsidR="002B6942" w:rsidRDefault="002B6942">
            <w:pPr>
              <w:pStyle w:val="af1"/>
              <w:spacing w:line="276" w:lineRule="auto"/>
              <w:rPr>
                <w:sz w:val="28"/>
                <w:szCs w:val="28"/>
                <w:lang w:val="tt-RU"/>
              </w:rPr>
            </w:pPr>
            <w:r>
              <w:rPr>
                <w:sz w:val="28"/>
                <w:szCs w:val="28"/>
                <w:lang w:val="tt-RU"/>
              </w:rPr>
              <w:t>“Батырлыкта-матурлык”.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9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“Шаян уенчыклар”.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48"/>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 xml:space="preserve">17. </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Кояш гомере телим мин, әнием, сиңа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 әни белән кибеткә бардык</w:t>
            </w:r>
          </w:p>
          <w:p w:rsidR="002B6942" w:rsidRDefault="002B6942">
            <w:pPr>
              <w:pStyle w:val="af1"/>
              <w:spacing w:line="276" w:lineRule="auto"/>
              <w:rPr>
                <w:sz w:val="28"/>
                <w:szCs w:val="28"/>
                <w:lang w:val="tt-RU"/>
              </w:rPr>
            </w:pPr>
            <w:r>
              <w:rPr>
                <w:sz w:val="28"/>
                <w:szCs w:val="28"/>
                <w:lang w:val="tt-RU"/>
              </w:rPr>
              <w:t>Әниләр бәйрәме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“Өч кыз”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36"/>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Әни кирәк</w:t>
            </w:r>
          </w:p>
          <w:p w:rsidR="002B6942" w:rsidRDefault="002B6942">
            <w:pPr>
              <w:pStyle w:val="af1"/>
              <w:spacing w:line="276" w:lineRule="auto"/>
              <w:rPr>
                <w:sz w:val="28"/>
                <w:szCs w:val="28"/>
                <w:lang w:val="tt-RU"/>
              </w:rPr>
            </w:pPr>
            <w:r>
              <w:rPr>
                <w:sz w:val="28"/>
                <w:szCs w:val="28"/>
                <w:lang w:val="tt-RU"/>
              </w:rPr>
              <w:t xml:space="preserve"> Әниемнең тәмле ашлары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“Туган көн”</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48"/>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18.</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Без язны яратабыз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Яз килә.</w:t>
            </w:r>
          </w:p>
          <w:p w:rsidR="002B6942" w:rsidRDefault="002B6942">
            <w:pPr>
              <w:pStyle w:val="af1"/>
              <w:spacing w:line="276" w:lineRule="auto"/>
              <w:rPr>
                <w:sz w:val="28"/>
                <w:szCs w:val="28"/>
                <w:lang w:val="tt-RU"/>
              </w:rPr>
            </w:pPr>
            <w:r>
              <w:rPr>
                <w:sz w:val="28"/>
                <w:szCs w:val="28"/>
                <w:lang w:val="tt-RU"/>
              </w:rPr>
              <w:t>Яз килә, яз!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“Кем нәрсә ярата?”.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52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Татар халык иҗаты аша язны тасвирлау</w:t>
            </w:r>
          </w:p>
          <w:p w:rsidR="002B6942" w:rsidRDefault="002B6942">
            <w:pPr>
              <w:pStyle w:val="af1"/>
              <w:spacing w:line="276" w:lineRule="auto"/>
              <w:rPr>
                <w:sz w:val="28"/>
                <w:szCs w:val="28"/>
                <w:lang w:val="tt-RU"/>
              </w:rPr>
            </w:pPr>
            <w:r>
              <w:rPr>
                <w:sz w:val="28"/>
                <w:szCs w:val="28"/>
                <w:lang w:val="tt-RU"/>
              </w:rPr>
              <w:t>Нәүрүз – яз бәйрәме</w:t>
            </w:r>
          </w:p>
          <w:p w:rsidR="002B6942" w:rsidRDefault="002B6942">
            <w:pPr>
              <w:pStyle w:val="af1"/>
              <w:spacing w:line="276" w:lineRule="auto"/>
              <w:rPr>
                <w:sz w:val="28"/>
                <w:szCs w:val="28"/>
                <w:lang w:val="tt-RU"/>
              </w:rPr>
            </w:pPr>
            <w:r>
              <w:rPr>
                <w:sz w:val="28"/>
                <w:szCs w:val="28"/>
                <w:lang w:val="tt-RU"/>
              </w:rPr>
              <w:t>Бар, юк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40"/>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19.</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Безнең канатлы </w:t>
            </w:r>
          </w:p>
          <w:p w:rsidR="002B6942" w:rsidRDefault="002B6942">
            <w:pPr>
              <w:pStyle w:val="af1"/>
              <w:spacing w:line="276" w:lineRule="auto"/>
              <w:rPr>
                <w:b/>
                <w:sz w:val="28"/>
                <w:szCs w:val="28"/>
                <w:lang w:val="tt-RU"/>
              </w:rPr>
            </w:pPr>
            <w:r>
              <w:rPr>
                <w:b/>
                <w:sz w:val="28"/>
                <w:szCs w:val="28"/>
                <w:lang w:val="tt-RU"/>
              </w:rPr>
              <w:t>дусларыбыз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Күчмә кошлар</w:t>
            </w:r>
          </w:p>
          <w:p w:rsidR="002B6942" w:rsidRDefault="002B6942">
            <w:pPr>
              <w:pStyle w:val="af1"/>
              <w:spacing w:line="276" w:lineRule="auto"/>
              <w:rPr>
                <w:sz w:val="28"/>
                <w:szCs w:val="28"/>
                <w:lang w:val="tt-RU"/>
              </w:rPr>
            </w:pPr>
            <w:r>
              <w:rPr>
                <w:sz w:val="28"/>
                <w:szCs w:val="28"/>
                <w:lang w:val="tt-RU"/>
              </w:rPr>
              <w:t>Кошлар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“Алтын ай” кибете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48"/>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 xml:space="preserve">20. </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Габдулла Тукай иҗаты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Габдулла Тукай</w:t>
            </w:r>
          </w:p>
          <w:p w:rsidR="002B6942" w:rsidRDefault="002B6942">
            <w:pPr>
              <w:pStyle w:val="af1"/>
              <w:spacing w:line="276" w:lineRule="auto"/>
              <w:rPr>
                <w:sz w:val="28"/>
                <w:szCs w:val="28"/>
                <w:lang w:val="tt-RU"/>
              </w:rPr>
            </w:pPr>
            <w:r>
              <w:rPr>
                <w:sz w:val="28"/>
                <w:szCs w:val="28"/>
                <w:lang w:val="tt-RU"/>
              </w:rPr>
              <w:t>Г. Тукайның “Кызыклы шәкерт” шигырен уку.</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Тукай әсәрләреннән төзелгән  мультфильмнардан өзекләр  карау</w:t>
            </w:r>
            <w:r>
              <w:rPr>
                <w:color w:val="FF0000"/>
                <w:sz w:val="28"/>
                <w:szCs w:val="28"/>
                <w:lang w:val="tt-RU"/>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48"/>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Г. Тукай “Безнең гаилә”</w:t>
            </w:r>
          </w:p>
          <w:p w:rsidR="002B6942" w:rsidRDefault="002B6942">
            <w:pPr>
              <w:pStyle w:val="af1"/>
              <w:spacing w:line="276" w:lineRule="auto"/>
              <w:rPr>
                <w:sz w:val="28"/>
                <w:szCs w:val="28"/>
                <w:lang w:val="tt-RU"/>
              </w:rPr>
            </w:pPr>
            <w:r>
              <w:rPr>
                <w:sz w:val="28"/>
                <w:szCs w:val="28"/>
                <w:lang w:val="tt-RU"/>
              </w:rPr>
              <w:t>“Гаилә” рәсемен карау</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62"/>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Г. Тукай “Бала белән күбәләк”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616"/>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r>
              <w:rPr>
                <w:b/>
                <w:sz w:val="28"/>
                <w:szCs w:val="28"/>
                <w:lang w:val="tt-RU"/>
              </w:rPr>
              <w:t>21.</w:t>
            </w:r>
          </w:p>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Чисталыкта-матурлык</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Саулык-зур байлык</w:t>
            </w:r>
          </w:p>
          <w:p w:rsidR="002B6942" w:rsidRDefault="002B6942">
            <w:pPr>
              <w:pStyle w:val="af1"/>
              <w:spacing w:line="276" w:lineRule="auto"/>
              <w:rPr>
                <w:sz w:val="28"/>
                <w:szCs w:val="28"/>
                <w:lang w:val="tt-RU"/>
              </w:rPr>
            </w:pPr>
            <w:r>
              <w:rPr>
                <w:sz w:val="28"/>
                <w:szCs w:val="28"/>
                <w:lang w:val="tt-RU"/>
              </w:rPr>
              <w:t>Шигырь уку: Ә.Ерикәй “Чисталык сөябез”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“Чисталыкта-матурлык”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62"/>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22.</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Җиңү алып килде май</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Сугыш ветераннары белән очрашу</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23.</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Кунак көтәбез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“Винни-пух кунакка бара”.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“Чебурашка”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48"/>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24.</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Хәрәкәттә -бәрәкәт</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Минем яраткан спорт төре.</w:t>
            </w:r>
          </w:p>
          <w:p w:rsidR="002B6942" w:rsidRDefault="002B6942">
            <w:pPr>
              <w:pStyle w:val="af1"/>
              <w:spacing w:line="276" w:lineRule="auto"/>
              <w:rPr>
                <w:sz w:val="28"/>
                <w:szCs w:val="28"/>
                <w:lang w:val="tt-RU"/>
              </w:rPr>
            </w:pPr>
            <w:r>
              <w:rPr>
                <w:sz w:val="28"/>
                <w:szCs w:val="28"/>
                <w:lang w:val="tt-RU"/>
              </w:rPr>
              <w:t>Шигырь уку: В Хәйруллина “Туплар”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62"/>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rPr>
            </w:pPr>
            <w:r>
              <w:rPr>
                <w:sz w:val="28"/>
                <w:szCs w:val="28"/>
                <w:lang w:val="tt-RU"/>
              </w:rPr>
              <w:t>Арыслан баласы һәм ташбака ничек җыр җырлаган</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48"/>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25.</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Чәчәкле җәй</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Чәчәкләр-тормыш яме</w:t>
            </w:r>
          </w:p>
          <w:p w:rsidR="002B6942" w:rsidRDefault="002B6942">
            <w:pPr>
              <w:pStyle w:val="af1"/>
              <w:spacing w:line="276" w:lineRule="auto"/>
              <w:rPr>
                <w:sz w:val="28"/>
                <w:szCs w:val="28"/>
                <w:lang w:val="tt-RU"/>
              </w:rPr>
            </w:pPr>
            <w:r>
              <w:rPr>
                <w:sz w:val="28"/>
                <w:szCs w:val="28"/>
                <w:lang w:val="tt-RU"/>
              </w:rPr>
              <w:t>Чәчәкле җәй.</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73"/>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Сабантуй бәйрәме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521"/>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right"/>
              <w:rPr>
                <w:b/>
                <w:sz w:val="28"/>
                <w:szCs w:val="28"/>
                <w:lang w:val="tt-RU"/>
              </w:rPr>
            </w:pPr>
            <w:r>
              <w:rPr>
                <w:b/>
                <w:sz w:val="28"/>
                <w:szCs w:val="28"/>
                <w:lang w:val="tt-RU"/>
              </w:rPr>
              <w:t>26.</w:t>
            </w:r>
          </w:p>
        </w:tc>
        <w:tc>
          <w:tcPr>
            <w:tcW w:w="4395"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Күңелле Сабантуй</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Күңелле Сабантуй уеннары</w:t>
            </w:r>
          </w:p>
          <w:p w:rsidR="002B6942" w:rsidRDefault="002B6942">
            <w:pPr>
              <w:pStyle w:val="af1"/>
              <w:spacing w:line="276" w:lineRule="auto"/>
              <w:rPr>
                <w:sz w:val="28"/>
                <w:szCs w:val="28"/>
                <w:lang w:val="tt-RU"/>
              </w:rPr>
            </w:pPr>
            <w:r>
              <w:rPr>
                <w:sz w:val="28"/>
                <w:szCs w:val="28"/>
                <w:lang w:val="tt-RU"/>
              </w:rPr>
              <w:t>Сабан туена әзерлек</w:t>
            </w:r>
          </w:p>
          <w:p w:rsidR="002B6942" w:rsidRDefault="002B6942">
            <w:pPr>
              <w:pStyle w:val="af1"/>
              <w:spacing w:line="276" w:lineRule="auto"/>
              <w:rPr>
                <w:sz w:val="28"/>
                <w:szCs w:val="28"/>
                <w:lang w:val="tt-RU"/>
              </w:rPr>
            </w:pPr>
            <w:r>
              <w:rPr>
                <w:sz w:val="28"/>
                <w:szCs w:val="28"/>
                <w:lang w:val="tt-RU"/>
              </w:rPr>
              <w:t>Сабан туена әзерлек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97"/>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4395"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right"/>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sz w:val="28"/>
                <w:szCs w:val="28"/>
                <w:lang w:val="tt-RU"/>
              </w:rPr>
            </w:pP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102</w:t>
            </w:r>
          </w:p>
        </w:tc>
      </w:tr>
    </w:tbl>
    <w:p w:rsidR="002B6942" w:rsidRDefault="002B6942" w:rsidP="002B6942">
      <w:pPr>
        <w:rPr>
          <w:rFonts w:ascii="Times New Roman" w:eastAsia="Calibri" w:hAnsi="Times New Roman" w:cs="Times New Roman"/>
          <w:b/>
          <w:sz w:val="28"/>
          <w:szCs w:val="28"/>
          <w:lang w:val="tt-RU" w:eastAsia="en-US"/>
        </w:rPr>
      </w:pPr>
    </w:p>
    <w:p w:rsidR="002B6942" w:rsidRDefault="002B6942" w:rsidP="002B6942">
      <w:pPr>
        <w:pStyle w:val="af1"/>
        <w:jc w:val="center"/>
        <w:rPr>
          <w:b/>
          <w:sz w:val="28"/>
          <w:szCs w:val="28"/>
          <w:lang w:val="tt-RU"/>
        </w:rPr>
      </w:pPr>
      <w:r>
        <w:rPr>
          <w:b/>
          <w:sz w:val="28"/>
          <w:szCs w:val="28"/>
          <w:lang w:val="tt-RU"/>
        </w:rPr>
        <w:t>“Туган телдә сөйләшәбез”</w:t>
      </w:r>
    </w:p>
    <w:p w:rsidR="002B6942" w:rsidRDefault="002B6942" w:rsidP="002B6942">
      <w:pPr>
        <w:pStyle w:val="af1"/>
        <w:jc w:val="center"/>
        <w:rPr>
          <w:b/>
          <w:sz w:val="28"/>
          <w:szCs w:val="28"/>
          <w:lang w:val="tt-RU"/>
        </w:rPr>
      </w:pPr>
      <w:r>
        <w:rPr>
          <w:b/>
          <w:sz w:val="28"/>
          <w:szCs w:val="28"/>
          <w:lang w:val="tt-RU"/>
        </w:rPr>
        <w:t>Комплекслы тематик план</w:t>
      </w:r>
    </w:p>
    <w:p w:rsidR="002B6942" w:rsidRDefault="002B6942" w:rsidP="002B6942">
      <w:pPr>
        <w:pStyle w:val="af1"/>
        <w:jc w:val="center"/>
        <w:rPr>
          <w:b/>
          <w:sz w:val="28"/>
          <w:szCs w:val="28"/>
          <w:lang w:val="tt-RU"/>
        </w:rPr>
      </w:pPr>
      <w:r>
        <w:rPr>
          <w:b/>
          <w:sz w:val="28"/>
          <w:szCs w:val="28"/>
          <w:lang w:val="tt-RU"/>
        </w:rPr>
        <w:t>Мәктәпкә әзерлек төркеме (6-7 яшь)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6"/>
        <w:gridCol w:w="15"/>
        <w:gridCol w:w="15"/>
        <w:gridCol w:w="4349"/>
        <w:gridCol w:w="7654"/>
        <w:gridCol w:w="2268"/>
      </w:tblGrid>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jc w:val="center"/>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Проект темалары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Эшчәнлек төрләре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lang w:val="tt-RU"/>
              </w:rPr>
            </w:pPr>
            <w:r>
              <w:rPr>
                <w:b/>
                <w:sz w:val="28"/>
                <w:szCs w:val="28"/>
                <w:lang w:val="tt-RU"/>
              </w:rPr>
              <w:t>Эшчәнлек саны</w:t>
            </w:r>
          </w:p>
        </w:tc>
      </w:tr>
      <w:tr w:rsidR="002B6942" w:rsidTr="002B6942">
        <w:trPr>
          <w:trHeight w:val="57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1.</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Әйдәгез, танышабыз!</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Әйдәгез, танышабыз </w:t>
            </w:r>
          </w:p>
          <w:p w:rsidR="002B6942" w:rsidRDefault="002B6942">
            <w:pPr>
              <w:pStyle w:val="af1"/>
              <w:spacing w:line="276" w:lineRule="auto"/>
              <w:rPr>
                <w:sz w:val="28"/>
                <w:szCs w:val="28"/>
                <w:lang w:val="tt-RU"/>
              </w:rPr>
            </w:pPr>
            <w:r>
              <w:rPr>
                <w:sz w:val="28"/>
                <w:szCs w:val="28"/>
                <w:lang w:val="tt-RU"/>
              </w:rPr>
              <w:t>Тәмле сүз – җан азыгы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“Мияу адашкан”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numPr>
                <w:ilvl w:val="0"/>
                <w:numId w:val="2"/>
              </w:numPr>
              <w:spacing w:line="276" w:lineRule="auto"/>
              <w:ind w:left="0"/>
              <w:rPr>
                <w:b/>
                <w:sz w:val="28"/>
                <w:szCs w:val="28"/>
                <w:lang w:val="tt-RU"/>
              </w:rPr>
            </w:pPr>
            <w:r>
              <w:rPr>
                <w:b/>
                <w:sz w:val="28"/>
                <w:szCs w:val="28"/>
                <w:lang w:val="tt-RU"/>
              </w:rPr>
              <w:t>2.</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 Тату гаилә</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Минем өем</w:t>
            </w:r>
          </w:p>
          <w:p w:rsidR="002B6942" w:rsidRDefault="002B6942">
            <w:pPr>
              <w:pStyle w:val="af1"/>
              <w:spacing w:line="276" w:lineRule="auto"/>
              <w:rPr>
                <w:sz w:val="28"/>
                <w:szCs w:val="28"/>
                <w:lang w:val="tt-RU"/>
              </w:rPr>
            </w:pPr>
            <w:r>
              <w:rPr>
                <w:sz w:val="28"/>
                <w:szCs w:val="28"/>
                <w:lang w:val="tt-RU"/>
              </w:rPr>
              <w:t>Тату гаилә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“Аю баласы дөнья белән таныша”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631"/>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numPr>
                <w:ilvl w:val="0"/>
                <w:numId w:val="2"/>
              </w:numPr>
              <w:spacing w:line="276" w:lineRule="auto"/>
              <w:ind w:left="0"/>
              <w:rPr>
                <w:b/>
                <w:sz w:val="28"/>
                <w:szCs w:val="28"/>
                <w:lang w:val="tt-RU"/>
              </w:rPr>
            </w:pPr>
            <w:r>
              <w:rPr>
                <w:b/>
                <w:sz w:val="28"/>
                <w:szCs w:val="28"/>
                <w:lang w:val="tt-RU"/>
              </w:rPr>
              <w:t>3.</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Абдулла Алиш </w:t>
            </w:r>
          </w:p>
          <w:p w:rsidR="002B6942" w:rsidRDefault="002B6942">
            <w:pPr>
              <w:pStyle w:val="af1"/>
              <w:spacing w:line="276" w:lineRule="auto"/>
              <w:rPr>
                <w:b/>
                <w:sz w:val="28"/>
                <w:szCs w:val="28"/>
                <w:lang w:val="tt-RU"/>
              </w:rPr>
            </w:pPr>
            <w:r>
              <w:rPr>
                <w:b/>
                <w:sz w:val="28"/>
                <w:szCs w:val="28"/>
                <w:lang w:val="tt-RU"/>
              </w:rPr>
              <w:t>иҗаты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 Алиш иҗаты белән танышу.</w:t>
            </w:r>
          </w:p>
          <w:p w:rsidR="002B6942" w:rsidRDefault="002B6942">
            <w:pPr>
              <w:pStyle w:val="af1"/>
              <w:spacing w:line="276" w:lineRule="auto"/>
              <w:rPr>
                <w:sz w:val="28"/>
                <w:szCs w:val="28"/>
                <w:lang w:val="tt-RU"/>
              </w:rPr>
            </w:pPr>
            <w:r>
              <w:rPr>
                <w:sz w:val="28"/>
                <w:szCs w:val="28"/>
                <w:lang w:val="tt-RU"/>
              </w:rPr>
              <w:t>А.Алиш “Сертотмас үрдәк” әкияте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rPr>
              <w:t xml:space="preserve">«Батыр </w:t>
            </w:r>
            <w:proofErr w:type="spellStart"/>
            <w:r>
              <w:rPr>
                <w:sz w:val="28"/>
                <w:szCs w:val="28"/>
              </w:rPr>
              <w:t>Мияу</w:t>
            </w:r>
            <w:proofErr w:type="spellEnd"/>
            <w:r>
              <w:rPr>
                <w:sz w:val="28"/>
                <w:szCs w:val="28"/>
              </w:rPr>
              <w:t xml:space="preserve"> бел</w:t>
            </w:r>
            <w:r>
              <w:rPr>
                <w:sz w:val="28"/>
                <w:szCs w:val="28"/>
                <w:lang w:val="tt-RU"/>
              </w:rPr>
              <w:t>ә</w:t>
            </w:r>
            <w:proofErr w:type="spellStart"/>
            <w:r>
              <w:rPr>
                <w:sz w:val="28"/>
                <w:szCs w:val="28"/>
              </w:rPr>
              <w:t>н</w:t>
            </w:r>
            <w:proofErr w:type="spellEnd"/>
            <w:r>
              <w:rPr>
                <w:sz w:val="28"/>
                <w:szCs w:val="28"/>
              </w:rPr>
              <w:t xml:space="preserve"> </w:t>
            </w:r>
            <w:proofErr w:type="spellStart"/>
            <w:r>
              <w:rPr>
                <w:sz w:val="28"/>
                <w:szCs w:val="28"/>
              </w:rPr>
              <w:t>куркакКуянкай</w:t>
            </w:r>
            <w:proofErr w:type="spellEnd"/>
            <w:r>
              <w:rPr>
                <w:sz w:val="28"/>
                <w:szCs w:val="28"/>
              </w:rPr>
              <w:t>»</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numPr>
                <w:ilvl w:val="0"/>
                <w:numId w:val="2"/>
              </w:numPr>
              <w:spacing w:line="276" w:lineRule="auto"/>
              <w:ind w:left="0"/>
              <w:rPr>
                <w:b/>
                <w:sz w:val="28"/>
                <w:szCs w:val="28"/>
                <w:lang w:val="tt-RU"/>
              </w:rPr>
            </w:pPr>
            <w:r>
              <w:rPr>
                <w:b/>
                <w:sz w:val="28"/>
                <w:szCs w:val="28"/>
                <w:lang w:val="tt-RU"/>
              </w:rPr>
              <w:t>4.</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 Алтын көз</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Алтын көз </w:t>
            </w:r>
          </w:p>
          <w:p w:rsidR="002B6942" w:rsidRDefault="002B6942">
            <w:pPr>
              <w:pStyle w:val="af1"/>
              <w:spacing w:line="276" w:lineRule="auto"/>
              <w:rPr>
                <w:sz w:val="28"/>
                <w:szCs w:val="28"/>
                <w:lang w:val="tt-RU"/>
              </w:rPr>
            </w:pPr>
            <w:r>
              <w:rPr>
                <w:sz w:val="28"/>
                <w:szCs w:val="28"/>
                <w:lang w:val="tt-RU"/>
              </w:rPr>
              <w:t>Көз җитте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 “Шалкан”</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5. </w:t>
            </w:r>
          </w:p>
        </w:tc>
        <w:tc>
          <w:tcPr>
            <w:tcW w:w="439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Көзге байлык</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Яшелчәләр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«Кем эшләми, шул ашамый”</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6. </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Көз күчтәнәчләре</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Җиләк-җимешләр </w:t>
            </w:r>
          </w:p>
          <w:p w:rsidR="002B6942" w:rsidRDefault="002B6942">
            <w:pPr>
              <w:pStyle w:val="af1"/>
              <w:spacing w:line="276" w:lineRule="auto"/>
              <w:rPr>
                <w:sz w:val="28"/>
                <w:szCs w:val="28"/>
                <w:lang w:val="tt-RU"/>
              </w:rPr>
            </w:pPr>
            <w:r>
              <w:rPr>
                <w:sz w:val="28"/>
                <w:szCs w:val="28"/>
                <w:lang w:val="tt-RU"/>
              </w:rPr>
              <w:t>Көз күчтәнәчләре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 сыйланабыз”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7. </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Икмәк – яшәү терәге</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“Игенченең тырышлыгы кырларыннан күренә” </w:t>
            </w:r>
          </w:p>
          <w:p w:rsidR="002B6942" w:rsidRDefault="002B6942">
            <w:pPr>
              <w:pStyle w:val="af1"/>
              <w:spacing w:line="276" w:lineRule="auto"/>
              <w:rPr>
                <w:sz w:val="28"/>
                <w:szCs w:val="28"/>
                <w:lang w:val="tt-RU"/>
              </w:rPr>
            </w:pPr>
            <w:r>
              <w:rPr>
                <w:sz w:val="28"/>
                <w:szCs w:val="28"/>
                <w:lang w:val="tt-RU"/>
              </w:rPr>
              <w:t>Кунак чакырдык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rPr>
              <w:t>“</w:t>
            </w:r>
            <w:proofErr w:type="spellStart"/>
            <w:r>
              <w:rPr>
                <w:sz w:val="28"/>
                <w:szCs w:val="28"/>
              </w:rPr>
              <w:t>Юмартаю</w:t>
            </w:r>
            <w:proofErr w:type="spellEnd"/>
            <w:r>
              <w:rPr>
                <w:sz w:val="28"/>
                <w:szCs w:val="28"/>
              </w:rPr>
              <w:t>”</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8. </w:t>
            </w:r>
          </w:p>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Ашамлыклар</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Ашамлыклар </w:t>
            </w:r>
          </w:p>
          <w:p w:rsidR="002B6942" w:rsidRDefault="002B6942">
            <w:pPr>
              <w:pStyle w:val="af1"/>
              <w:spacing w:line="276" w:lineRule="auto"/>
              <w:rPr>
                <w:sz w:val="28"/>
                <w:szCs w:val="28"/>
                <w:lang w:val="tt-RU"/>
              </w:rPr>
            </w:pPr>
            <w:r>
              <w:rPr>
                <w:sz w:val="28"/>
                <w:szCs w:val="28"/>
                <w:lang w:val="tt-RU"/>
              </w:rPr>
              <w:t>Кунак көтәбез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“Кафега барабыз”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0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9. </w:t>
            </w:r>
          </w:p>
        </w:tc>
        <w:tc>
          <w:tcPr>
            <w:tcW w:w="439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Савыт-саба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Савыт-саба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145"/>
        </w:trPr>
        <w:tc>
          <w:tcPr>
            <w:tcW w:w="5104" w:type="dxa"/>
            <w:gridSpan w:val="5"/>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“Тәмле” кафесы ачабыз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10.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Өй җиһазлары</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Минем өем, өй җиһазлары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“Тәмле” кафесында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11.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Милли киемнәр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Әбиемнең серле сандыгы </w:t>
            </w:r>
          </w:p>
          <w:p w:rsidR="002B6942" w:rsidRDefault="002B6942">
            <w:pPr>
              <w:pStyle w:val="af1"/>
              <w:spacing w:line="276" w:lineRule="auto"/>
              <w:rPr>
                <w:sz w:val="28"/>
                <w:szCs w:val="28"/>
                <w:lang w:val="tt-RU"/>
              </w:rPr>
            </w:pPr>
            <w:r>
              <w:rPr>
                <w:sz w:val="28"/>
                <w:szCs w:val="28"/>
                <w:lang w:val="tt-RU"/>
              </w:rPr>
              <w:t>Кием кешене бизи</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“Күңелле уеннар”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12. </w:t>
            </w:r>
          </w:p>
          <w:p w:rsidR="002B6942" w:rsidRDefault="002B6942">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Минем туган җирем</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Татарстан буйлап сәяхәт </w:t>
            </w:r>
          </w:p>
          <w:p w:rsidR="002B6942" w:rsidRDefault="002B6942">
            <w:pPr>
              <w:pStyle w:val="af1"/>
              <w:spacing w:line="276" w:lineRule="auto"/>
              <w:rPr>
                <w:sz w:val="28"/>
                <w:szCs w:val="28"/>
                <w:lang w:val="tt-RU"/>
              </w:rPr>
            </w:pPr>
            <w:r>
              <w:rPr>
                <w:sz w:val="28"/>
                <w:szCs w:val="28"/>
                <w:lang w:val="tt-RU"/>
              </w:rPr>
              <w:t>Спорт бәйрәменә барабыз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“Көчлеләр, кыюлар, җитезләр”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13. </w:t>
            </w:r>
          </w:p>
        </w:tc>
        <w:tc>
          <w:tcPr>
            <w:tcW w:w="4364"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Башкалам - Казан</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Башкалам - Казан</w:t>
            </w:r>
          </w:p>
          <w:p w:rsidR="002B6942" w:rsidRDefault="002B6942">
            <w:pPr>
              <w:pStyle w:val="af1"/>
              <w:spacing w:line="276" w:lineRule="auto"/>
              <w:rPr>
                <w:sz w:val="28"/>
                <w:szCs w:val="28"/>
                <w:lang w:val="tt-RU"/>
              </w:rPr>
            </w:pPr>
            <w:r>
              <w:rPr>
                <w:sz w:val="28"/>
                <w:szCs w:val="28"/>
                <w:lang w:val="tt-RU"/>
              </w:rPr>
              <w:t>“Туган илем – туган өем”</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rPr>
            </w:pPr>
            <w:r>
              <w:rPr>
                <w:sz w:val="28"/>
                <w:szCs w:val="28"/>
                <w:lang w:val="tt-RU"/>
              </w:rPr>
              <w:t>Әниләр бәйрәменә барабыз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14. </w:t>
            </w:r>
          </w:p>
        </w:tc>
        <w:tc>
          <w:tcPr>
            <w:tcW w:w="4364"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Кыргый хайваннар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Кыргый хайваннар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rPr>
            </w:pPr>
            <w:r>
              <w:rPr>
                <w:sz w:val="28"/>
                <w:szCs w:val="28"/>
                <w:lang w:val="tt-RU"/>
              </w:rPr>
              <w:t>“Циркта”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15. </w:t>
            </w:r>
          </w:p>
          <w:p w:rsidR="002B6942" w:rsidRDefault="002B6942">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Ишек алдында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Йорт кошлары</w:t>
            </w:r>
          </w:p>
          <w:p w:rsidR="002B6942" w:rsidRDefault="002B6942">
            <w:pPr>
              <w:pStyle w:val="af1"/>
              <w:spacing w:line="276" w:lineRule="auto"/>
              <w:rPr>
                <w:sz w:val="28"/>
                <w:szCs w:val="28"/>
                <w:lang w:val="tt-RU"/>
              </w:rPr>
            </w:pPr>
            <w:r>
              <w:rPr>
                <w:sz w:val="28"/>
                <w:szCs w:val="28"/>
                <w:lang w:val="tt-RU"/>
              </w:rPr>
              <w:t>Йорт хайваннары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5104" w:type="dxa"/>
            <w:gridSpan w:val="5"/>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“Төлке һәм каз” м</w:t>
            </w:r>
            <w:proofErr w:type="spellStart"/>
            <w:r>
              <w:rPr>
                <w:sz w:val="28"/>
                <w:szCs w:val="28"/>
              </w:rPr>
              <w:t>ультфильм</w:t>
            </w:r>
            <w:proofErr w:type="spellEnd"/>
            <w:r>
              <w:rPr>
                <w:sz w:val="28"/>
                <w:szCs w:val="28"/>
                <w:lang w:val="tt-RU"/>
              </w:rPr>
              <w:t xml:space="preserve">ы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55" w:type="dxa"/>
            <w:gridSpan w:val="4"/>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16. </w:t>
            </w:r>
          </w:p>
        </w:tc>
        <w:tc>
          <w:tcPr>
            <w:tcW w:w="4349"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Кыш килде</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Кыш </w:t>
            </w:r>
            <w:proofErr w:type="spellStart"/>
            <w:r>
              <w:rPr>
                <w:sz w:val="28"/>
                <w:szCs w:val="28"/>
              </w:rPr>
              <w:t>килде</w:t>
            </w:r>
            <w:proofErr w:type="spellEnd"/>
          </w:p>
          <w:p w:rsidR="002B6942" w:rsidRDefault="002B6942">
            <w:pPr>
              <w:pStyle w:val="af1"/>
              <w:spacing w:line="276" w:lineRule="auto"/>
              <w:rPr>
                <w:sz w:val="28"/>
                <w:szCs w:val="28"/>
                <w:lang w:val="tt-RU"/>
              </w:rPr>
            </w:pPr>
            <w:r>
              <w:rPr>
                <w:sz w:val="28"/>
                <w:szCs w:val="28"/>
                <w:lang w:val="tt-RU"/>
              </w:rPr>
              <w:t>Кыш</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5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4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“Безнең дуслар”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55" w:type="dxa"/>
            <w:gridSpan w:val="4"/>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17.</w:t>
            </w:r>
          </w:p>
          <w:p w:rsidR="002B6942" w:rsidRDefault="002B6942">
            <w:pPr>
              <w:pStyle w:val="af1"/>
              <w:spacing w:line="276" w:lineRule="auto"/>
              <w:rPr>
                <w:b/>
                <w:sz w:val="28"/>
                <w:szCs w:val="28"/>
                <w:lang w:val="tt-RU"/>
              </w:rPr>
            </w:pPr>
          </w:p>
        </w:tc>
        <w:tc>
          <w:tcPr>
            <w:tcW w:w="4349"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Кышкы уеннар</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 Кышкы уеннар </w:t>
            </w:r>
          </w:p>
          <w:p w:rsidR="002B6942" w:rsidRDefault="002B6942">
            <w:pPr>
              <w:pStyle w:val="af1"/>
              <w:spacing w:line="276" w:lineRule="auto"/>
              <w:rPr>
                <w:sz w:val="28"/>
                <w:szCs w:val="28"/>
                <w:lang w:val="tt-RU"/>
              </w:rPr>
            </w:pPr>
            <w:r>
              <w:rPr>
                <w:sz w:val="28"/>
                <w:szCs w:val="28"/>
                <w:lang w:val="tt-RU"/>
              </w:rPr>
              <w:t>Яңа ел бәйрәме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5104" w:type="dxa"/>
            <w:gridSpan w:val="5"/>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“Кар малай” мультфильмы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18.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Кыш </w:t>
            </w:r>
          </w:p>
          <w:p w:rsidR="002B6942" w:rsidRDefault="002B6942">
            <w:pPr>
              <w:pStyle w:val="af1"/>
              <w:spacing w:line="276" w:lineRule="auto"/>
              <w:rPr>
                <w:b/>
                <w:sz w:val="28"/>
                <w:szCs w:val="28"/>
                <w:lang w:val="tt-RU"/>
              </w:rPr>
            </w:pPr>
            <w:r>
              <w:rPr>
                <w:b/>
                <w:sz w:val="28"/>
                <w:szCs w:val="28"/>
                <w:lang w:val="tt-RU"/>
              </w:rPr>
              <w:t>Кышкы уеннар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Кыш. Кышкы уеннар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“Шаян кошлар”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19.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Кышлаучы кошлар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Кышлаучы кошлар</w:t>
            </w:r>
          </w:p>
          <w:p w:rsidR="002B6942" w:rsidRDefault="002B6942">
            <w:pPr>
              <w:pStyle w:val="af1"/>
              <w:spacing w:line="276" w:lineRule="auto"/>
              <w:rPr>
                <w:sz w:val="28"/>
                <w:szCs w:val="28"/>
                <w:lang w:val="tt-RU"/>
              </w:rPr>
            </w:pPr>
            <w:r>
              <w:rPr>
                <w:sz w:val="28"/>
                <w:szCs w:val="28"/>
                <w:lang w:val="tt-RU"/>
              </w:rPr>
              <w:t>Кошлар кафесы</w:t>
            </w:r>
          </w:p>
          <w:p w:rsidR="002B6942" w:rsidRDefault="002B6942">
            <w:pPr>
              <w:pStyle w:val="af1"/>
              <w:spacing w:line="276" w:lineRule="auto"/>
              <w:rPr>
                <w:sz w:val="28"/>
                <w:szCs w:val="28"/>
                <w:lang w:val="tt-RU"/>
              </w:rPr>
            </w:pPr>
            <w:r>
              <w:rPr>
                <w:sz w:val="28"/>
                <w:szCs w:val="28"/>
                <w:lang w:val="tt-RU"/>
              </w:rPr>
              <w:t>Кошларга ярдәм итик</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“Әйдә, бие!”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“Урманда зур концерт”</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20.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Киемнәр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Киемнәр</w:t>
            </w:r>
          </w:p>
          <w:p w:rsidR="002B6942" w:rsidRDefault="002B6942">
            <w:pPr>
              <w:pStyle w:val="af1"/>
              <w:spacing w:line="276" w:lineRule="auto"/>
              <w:rPr>
                <w:sz w:val="28"/>
                <w:szCs w:val="28"/>
                <w:lang w:val="tt-RU"/>
              </w:rPr>
            </w:pPr>
            <w:r>
              <w:rPr>
                <w:sz w:val="28"/>
                <w:szCs w:val="28"/>
                <w:lang w:val="tt-RU"/>
              </w:rPr>
              <w:t>Кышкы киемнәр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80"/>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“Акбай туган көнгә барырга  әзерләнә”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21.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Муса Җәлил</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 Муса Җәлил</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“Мияуның туган көне”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22.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И туган тел, и матур тел</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Бөтендөнья телләр көне</w:t>
            </w:r>
          </w:p>
          <w:p w:rsidR="002B6942" w:rsidRDefault="002B6942">
            <w:pPr>
              <w:pStyle w:val="af1"/>
              <w:spacing w:line="276" w:lineRule="auto"/>
              <w:rPr>
                <w:sz w:val="28"/>
                <w:szCs w:val="28"/>
                <w:lang w:val="tt-RU"/>
              </w:rPr>
            </w:pPr>
            <w:r>
              <w:rPr>
                <w:sz w:val="28"/>
                <w:szCs w:val="28"/>
                <w:lang w:val="tt-RU"/>
              </w:rPr>
              <w:t>И туган тел, и матур тел...</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 “Урман китапханәсендә”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23.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Безнең шәһәр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Безнең шәһәр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174"/>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“Уйный-уйный укыйбыз”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24.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Ямьле яз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Ямьле яз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31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«Урман мәктәбендә»</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55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lastRenderedPageBreak/>
              <w:t xml:space="preserve">25. </w:t>
            </w:r>
          </w:p>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 Әкияттә кунакта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Әкияттә кунакта</w:t>
            </w:r>
          </w:p>
          <w:p w:rsidR="002B6942" w:rsidRDefault="002B6942">
            <w:pPr>
              <w:pStyle w:val="af1"/>
              <w:spacing w:line="276" w:lineRule="auto"/>
              <w:rPr>
                <w:sz w:val="28"/>
                <w:szCs w:val="28"/>
                <w:lang w:val="tt-RU"/>
              </w:rPr>
            </w:pPr>
            <w:r>
              <w:rPr>
                <w:sz w:val="28"/>
                <w:szCs w:val="28"/>
                <w:lang w:val="tt-RU"/>
              </w:rPr>
              <w:t>“Хуш киләсең, Нәүрүз!”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 “Теремкәй” әкиятен сәхнәләштерү</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26.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Күчмә кошлар</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Күчмә кошлар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286"/>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rPr>
            </w:pPr>
            <w:r>
              <w:rPr>
                <w:sz w:val="28"/>
                <w:szCs w:val="28"/>
                <w:lang w:val="tt-RU"/>
              </w:rPr>
              <w:t>“Кем нәрсә ярата?”</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823"/>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27. </w:t>
            </w: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Белем иленә сәяхәт</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Белем иленә сәяхәт</w:t>
            </w:r>
          </w:p>
          <w:p w:rsidR="002B6942" w:rsidRDefault="002B6942">
            <w:pPr>
              <w:pStyle w:val="af1"/>
              <w:spacing w:line="276" w:lineRule="auto"/>
              <w:rPr>
                <w:sz w:val="28"/>
                <w:szCs w:val="28"/>
                <w:lang w:val="tt-RU"/>
              </w:rPr>
            </w:pPr>
            <w:r>
              <w:rPr>
                <w:sz w:val="28"/>
                <w:szCs w:val="28"/>
                <w:lang w:val="tt-RU"/>
              </w:rPr>
              <w:t xml:space="preserve">Серле чәчәк </w:t>
            </w:r>
          </w:p>
          <w:p w:rsidR="002B6942" w:rsidRDefault="002B6942">
            <w:pPr>
              <w:pStyle w:val="af1"/>
              <w:spacing w:line="276" w:lineRule="auto"/>
              <w:rPr>
                <w:sz w:val="28"/>
                <w:szCs w:val="28"/>
                <w:lang w:val="tt-RU"/>
              </w:rPr>
            </w:pPr>
            <w:r>
              <w:rPr>
                <w:sz w:val="28"/>
                <w:szCs w:val="28"/>
                <w:lang w:val="tt-RU"/>
              </w:rPr>
              <w:t xml:space="preserve">Уку бүлмәсе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“Уйный-уйный укыйбыз”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28.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Мәктәп</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 мәктәпкә барабыз</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2</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“Без  инде хәзер зурлар - мәктәпкә илтә юллар”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“Юл маҗаралары”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55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29. </w:t>
            </w:r>
          </w:p>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Урман-безнең байлыгыбыз</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Урманда </w:t>
            </w:r>
          </w:p>
          <w:p w:rsidR="002B6942" w:rsidRDefault="002B6942">
            <w:pPr>
              <w:pStyle w:val="af1"/>
              <w:spacing w:line="276" w:lineRule="auto"/>
              <w:rPr>
                <w:sz w:val="28"/>
                <w:szCs w:val="28"/>
              </w:rPr>
            </w:pPr>
            <w:r>
              <w:rPr>
                <w:sz w:val="28"/>
                <w:szCs w:val="28"/>
                <w:lang w:val="tt-RU"/>
              </w:rPr>
              <w:t>Нәрсә ул “Кызыл китап?”</w:t>
            </w:r>
            <w:r>
              <w:rPr>
                <w:sz w:val="28"/>
                <w:szCs w:val="28"/>
              </w:rPr>
              <w:tab/>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Габдулла Тукай</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55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 xml:space="preserve">30. </w:t>
            </w:r>
          </w:p>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Габдулла Тукай</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Г. Тукай әкиятләренә сәяхәт </w:t>
            </w:r>
          </w:p>
          <w:p w:rsidR="002B6942" w:rsidRDefault="002B6942">
            <w:pPr>
              <w:pStyle w:val="af1"/>
              <w:spacing w:line="276" w:lineRule="auto"/>
              <w:rPr>
                <w:sz w:val="28"/>
                <w:szCs w:val="28"/>
                <w:lang w:val="tt-RU"/>
              </w:rPr>
            </w:pPr>
            <w:r>
              <w:rPr>
                <w:sz w:val="28"/>
                <w:szCs w:val="28"/>
                <w:lang w:val="tt-RU"/>
              </w:rPr>
              <w:t>Без - Тукай оныклары</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Г. Тукай “Шүрәле”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877"/>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sz w:val="28"/>
                <w:szCs w:val="28"/>
                <w:lang w:val="tt-RU"/>
              </w:rPr>
            </w:pPr>
            <w:r>
              <w:rPr>
                <w:b/>
                <w:sz w:val="28"/>
                <w:szCs w:val="28"/>
                <w:lang w:val="tt-RU"/>
              </w:rPr>
              <w:t xml:space="preserve">31. </w:t>
            </w:r>
          </w:p>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Әкияттә кунакта</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«Эш беткәч, уйнарга ярый» </w:t>
            </w:r>
          </w:p>
          <w:p w:rsidR="002B6942" w:rsidRDefault="002B6942">
            <w:pPr>
              <w:pStyle w:val="af1"/>
              <w:spacing w:line="276" w:lineRule="auto"/>
              <w:rPr>
                <w:sz w:val="28"/>
                <w:szCs w:val="28"/>
                <w:lang w:val="tt-RU"/>
              </w:rPr>
            </w:pPr>
            <w:r>
              <w:rPr>
                <w:sz w:val="28"/>
                <w:szCs w:val="28"/>
                <w:lang w:val="tt-RU"/>
              </w:rPr>
              <w:t>“Алтын бөртекләр”</w:t>
            </w:r>
          </w:p>
          <w:p w:rsidR="002B6942" w:rsidRDefault="002B6942">
            <w:pPr>
              <w:pStyle w:val="af1"/>
              <w:spacing w:line="276" w:lineRule="auto"/>
              <w:rPr>
                <w:sz w:val="28"/>
                <w:szCs w:val="28"/>
                <w:lang w:val="tt-RU"/>
              </w:rPr>
            </w:pPr>
            <w:r>
              <w:rPr>
                <w:sz w:val="28"/>
                <w:szCs w:val="28"/>
                <w:lang w:val="tt-RU"/>
              </w:rPr>
              <w:t>«Агачлар да авырый»</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402"/>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32.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Белем иленә сәяхәт</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Могҗизалар кыры </w:t>
            </w:r>
          </w:p>
          <w:p w:rsidR="002B6942" w:rsidRDefault="002B6942">
            <w:pPr>
              <w:pStyle w:val="af1"/>
              <w:spacing w:line="276" w:lineRule="auto"/>
              <w:rPr>
                <w:sz w:val="28"/>
                <w:szCs w:val="28"/>
                <w:lang w:val="tt-RU"/>
              </w:rPr>
            </w:pPr>
            <w:r>
              <w:rPr>
                <w:sz w:val="28"/>
                <w:szCs w:val="28"/>
                <w:lang w:val="tt-RU"/>
              </w:rPr>
              <w:t>Белем иленә сәяхәт</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322"/>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33.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rPr>
              <w:t xml:space="preserve">Без </w:t>
            </w:r>
            <w:proofErr w:type="spellStart"/>
            <w:r>
              <w:rPr>
                <w:b/>
                <w:sz w:val="28"/>
                <w:szCs w:val="28"/>
              </w:rPr>
              <w:t>уйнаргаяратабыз</w:t>
            </w:r>
            <w:proofErr w:type="spellEnd"/>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rPr>
            </w:pPr>
            <w:r>
              <w:rPr>
                <w:sz w:val="28"/>
                <w:szCs w:val="28"/>
                <w:lang w:val="tt-RU"/>
              </w:rPr>
              <w:t xml:space="preserve">Казанга спорт бәйрәменә барабыз </w:t>
            </w:r>
          </w:p>
          <w:p w:rsidR="002B6942" w:rsidRDefault="002B6942">
            <w:pPr>
              <w:pStyle w:val="af1"/>
              <w:spacing w:line="276" w:lineRule="auto"/>
              <w:rPr>
                <w:sz w:val="28"/>
                <w:szCs w:val="28"/>
                <w:lang w:val="tt-RU"/>
              </w:rPr>
            </w:pPr>
            <w:r>
              <w:rPr>
                <w:sz w:val="28"/>
                <w:szCs w:val="28"/>
              </w:rPr>
              <w:lastRenderedPageBreak/>
              <w:t xml:space="preserve">Без </w:t>
            </w:r>
            <w:proofErr w:type="spellStart"/>
            <w:r>
              <w:rPr>
                <w:sz w:val="28"/>
                <w:szCs w:val="28"/>
              </w:rPr>
              <w:t>уйнаргаяратабыз</w:t>
            </w:r>
            <w:proofErr w:type="spellEnd"/>
          </w:p>
          <w:p w:rsidR="002B6942" w:rsidRDefault="002B6942">
            <w:pPr>
              <w:pStyle w:val="af1"/>
              <w:spacing w:line="276" w:lineRule="auto"/>
              <w:rPr>
                <w:sz w:val="28"/>
                <w:szCs w:val="28"/>
                <w:lang w:val="tt-RU"/>
              </w:rPr>
            </w:pPr>
            <w:r>
              <w:rPr>
                <w:sz w:val="28"/>
                <w:szCs w:val="28"/>
                <w:lang w:val="tt-RU"/>
              </w:rPr>
              <w:t>Сюжетлы-рольле уеннар</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lastRenderedPageBreak/>
              <w:t>1</w:t>
            </w:r>
          </w:p>
          <w:p w:rsidR="002B6942" w:rsidRDefault="002B6942">
            <w:pPr>
              <w:pStyle w:val="af1"/>
              <w:spacing w:line="276" w:lineRule="auto"/>
              <w:jc w:val="center"/>
              <w:rPr>
                <w:sz w:val="28"/>
                <w:szCs w:val="28"/>
                <w:lang w:val="tt-RU"/>
              </w:rPr>
            </w:pPr>
            <w:r>
              <w:rPr>
                <w:sz w:val="28"/>
                <w:szCs w:val="28"/>
                <w:lang w:val="tt-RU"/>
              </w:rPr>
              <w:lastRenderedPageBreak/>
              <w:t>2</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6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lastRenderedPageBreak/>
              <w:t xml:space="preserve">34. </w:t>
            </w:r>
          </w:p>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r>
              <w:rPr>
                <w:b/>
                <w:sz w:val="28"/>
                <w:szCs w:val="28"/>
                <w:lang w:val="tt-RU"/>
              </w:rPr>
              <w:t>Җиңү бәйрәме</w:t>
            </w:r>
          </w:p>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Алар безгә җиңү бүләк итте</w:t>
            </w:r>
          </w:p>
          <w:p w:rsidR="002B6942" w:rsidRDefault="002B6942">
            <w:pPr>
              <w:pStyle w:val="af1"/>
              <w:spacing w:line="276" w:lineRule="auto"/>
              <w:rPr>
                <w:sz w:val="28"/>
                <w:szCs w:val="28"/>
                <w:lang w:val="tt-RU"/>
              </w:rPr>
            </w:pPr>
            <w:r>
              <w:rPr>
                <w:sz w:val="28"/>
                <w:szCs w:val="28"/>
                <w:lang w:val="tt-RU"/>
              </w:rPr>
              <w:t>Җиңү бәйрәме</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r>
              <w:rPr>
                <w:b/>
                <w:sz w:val="28"/>
                <w:szCs w:val="28"/>
                <w:lang w:val="tt-RU"/>
              </w:rPr>
              <w:t xml:space="preserve">35. </w:t>
            </w:r>
          </w:p>
        </w:tc>
        <w:tc>
          <w:tcPr>
            <w:tcW w:w="4379" w:type="dxa"/>
            <w:gridSpan w:val="3"/>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b/>
                <w:sz w:val="28"/>
                <w:szCs w:val="28"/>
                <w:lang w:val="tt-RU"/>
              </w:rPr>
            </w:pPr>
            <w:proofErr w:type="spellStart"/>
            <w:r>
              <w:rPr>
                <w:b/>
                <w:sz w:val="28"/>
                <w:szCs w:val="28"/>
              </w:rPr>
              <w:t>Хуш</w:t>
            </w:r>
            <w:proofErr w:type="spellEnd"/>
            <w:r>
              <w:rPr>
                <w:b/>
                <w:sz w:val="28"/>
                <w:szCs w:val="28"/>
              </w:rPr>
              <w:t xml:space="preserve"> </w:t>
            </w:r>
            <w:proofErr w:type="spellStart"/>
            <w:r>
              <w:rPr>
                <w:b/>
                <w:sz w:val="28"/>
                <w:szCs w:val="28"/>
              </w:rPr>
              <w:t>бакчам</w:t>
            </w:r>
            <w:proofErr w:type="spellEnd"/>
            <w:r>
              <w:rPr>
                <w:b/>
                <w:sz w:val="28"/>
                <w:szCs w:val="28"/>
              </w:rPr>
              <w:t>, исәнмемәктә</w:t>
            </w:r>
            <w:r>
              <w:rPr>
                <w:b/>
                <w:sz w:val="28"/>
                <w:szCs w:val="28"/>
                <w:lang w:val="tt-RU"/>
              </w:rPr>
              <w:t>п</w:t>
            </w:r>
          </w:p>
        </w:tc>
        <w:tc>
          <w:tcPr>
            <w:tcW w:w="7654"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rPr>
                <w:sz w:val="28"/>
                <w:szCs w:val="28"/>
                <w:lang w:val="tt-RU"/>
              </w:rPr>
            </w:pPr>
            <w:r>
              <w:rPr>
                <w:sz w:val="28"/>
                <w:szCs w:val="28"/>
                <w:lang w:val="tt-RU"/>
              </w:rPr>
              <w:t xml:space="preserve">Кабатлау. </w:t>
            </w:r>
          </w:p>
          <w:p w:rsidR="002B6942" w:rsidRDefault="002B6942">
            <w:pPr>
              <w:pStyle w:val="af1"/>
              <w:spacing w:line="276" w:lineRule="auto"/>
              <w:rPr>
                <w:sz w:val="28"/>
                <w:szCs w:val="28"/>
                <w:lang w:val="tt-RU"/>
              </w:rPr>
            </w:pPr>
            <w:r>
              <w:rPr>
                <w:sz w:val="28"/>
                <w:szCs w:val="28"/>
                <w:lang w:val="tt-RU"/>
              </w:rPr>
              <w:t xml:space="preserve">«Хуш бакчам, исәнме мәктәп» </w:t>
            </w: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sz w:val="28"/>
                <w:szCs w:val="28"/>
                <w:lang w:val="tt-RU"/>
              </w:rPr>
            </w:pPr>
            <w:r>
              <w:rPr>
                <w:sz w:val="28"/>
                <w:szCs w:val="28"/>
                <w:lang w:val="tt-RU"/>
              </w:rPr>
              <w:t>1</w:t>
            </w:r>
          </w:p>
          <w:p w:rsidR="002B6942" w:rsidRDefault="002B6942">
            <w:pPr>
              <w:pStyle w:val="af1"/>
              <w:spacing w:line="276" w:lineRule="auto"/>
              <w:jc w:val="center"/>
              <w:rPr>
                <w:sz w:val="28"/>
                <w:szCs w:val="28"/>
                <w:lang w:val="tt-RU"/>
              </w:rPr>
            </w:pPr>
            <w:r>
              <w:rPr>
                <w:sz w:val="28"/>
                <w:szCs w:val="28"/>
                <w:lang w:val="tt-RU"/>
              </w:rPr>
              <w:t>1</w:t>
            </w:r>
          </w:p>
        </w:tc>
      </w:tr>
      <w:tr w:rsidR="002B6942" w:rsidTr="002B6942">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tcPr>
          <w:p w:rsidR="002B6942" w:rsidRDefault="002B6942">
            <w:pPr>
              <w:pStyle w:val="af1"/>
              <w:spacing w:line="276" w:lineRule="auto"/>
              <w:rPr>
                <w:sz w:val="28"/>
                <w:szCs w:val="28"/>
                <w:lang w:val="tt-RU"/>
              </w:rPr>
            </w:pPr>
          </w:p>
        </w:tc>
        <w:tc>
          <w:tcPr>
            <w:tcW w:w="2268" w:type="dxa"/>
            <w:tcBorders>
              <w:top w:val="single" w:sz="4" w:space="0" w:color="auto"/>
              <w:left w:val="single" w:sz="4" w:space="0" w:color="auto"/>
              <w:bottom w:val="single" w:sz="4" w:space="0" w:color="auto"/>
              <w:right w:val="single" w:sz="4" w:space="0" w:color="auto"/>
            </w:tcBorders>
            <w:hideMark/>
          </w:tcPr>
          <w:p w:rsidR="002B6942" w:rsidRDefault="002B6942">
            <w:pPr>
              <w:pStyle w:val="af1"/>
              <w:spacing w:line="276" w:lineRule="auto"/>
              <w:jc w:val="center"/>
              <w:rPr>
                <w:b/>
                <w:sz w:val="28"/>
                <w:szCs w:val="28"/>
              </w:rPr>
            </w:pPr>
            <w:r>
              <w:rPr>
                <w:b/>
                <w:sz w:val="28"/>
                <w:szCs w:val="28"/>
                <w:lang w:val="tt-RU"/>
              </w:rPr>
              <w:t>108 сәгат</w:t>
            </w:r>
            <w:r>
              <w:rPr>
                <w:b/>
                <w:sz w:val="28"/>
                <w:szCs w:val="28"/>
              </w:rPr>
              <w:t>ь</w:t>
            </w:r>
          </w:p>
        </w:tc>
      </w:tr>
    </w:tbl>
    <w:p w:rsidR="002B6942" w:rsidRDefault="002B6942" w:rsidP="002B6942">
      <w:pPr>
        <w:autoSpaceDE w:val="0"/>
        <w:autoSpaceDN w:val="0"/>
        <w:adjustRightInd w:val="0"/>
        <w:rPr>
          <w:rFonts w:ascii="Times New Roman" w:eastAsia="Calibri" w:hAnsi="Times New Roman" w:cs="Times New Roman"/>
          <w:b/>
          <w:sz w:val="28"/>
          <w:szCs w:val="28"/>
          <w:lang w:val="tt-RU" w:eastAsia="en-US"/>
        </w:rPr>
      </w:pPr>
    </w:p>
    <w:p w:rsidR="002B6942" w:rsidRDefault="002B6942" w:rsidP="002B6942">
      <w:pPr>
        <w:autoSpaceDE w:val="0"/>
        <w:autoSpaceDN w:val="0"/>
        <w:adjustRightInd w:val="0"/>
        <w:jc w:val="center"/>
        <w:rPr>
          <w:rFonts w:ascii="Times New Roman" w:hAnsi="Times New Roman" w:cs="Times New Roman"/>
          <w:b/>
          <w:sz w:val="28"/>
          <w:szCs w:val="28"/>
          <w:lang w:val="tt-RU"/>
        </w:rPr>
      </w:pPr>
      <w:r>
        <w:rPr>
          <w:rFonts w:ascii="Times New Roman" w:hAnsi="Times New Roman" w:cs="Times New Roman"/>
          <w:b/>
          <w:sz w:val="28"/>
          <w:szCs w:val="28"/>
          <w:lang w:val="tt-RU"/>
        </w:rPr>
        <w:t>Ата- аналар белән эш</w:t>
      </w:r>
    </w:p>
    <w:p w:rsidR="002B6942" w:rsidRDefault="002B6942" w:rsidP="002B6942">
      <w:pPr>
        <w:autoSpaceDE w:val="0"/>
        <w:autoSpaceDN w:val="0"/>
        <w:adjustRightInd w:val="0"/>
        <w:spacing w:after="0"/>
        <w:rPr>
          <w:rFonts w:ascii="Times New Roman" w:hAnsi="Times New Roman" w:cs="Times New Roman"/>
          <w:b/>
          <w:sz w:val="28"/>
          <w:szCs w:val="28"/>
          <w:lang w:val="tt-RU"/>
        </w:rPr>
      </w:pPr>
      <w:r>
        <w:rPr>
          <w:rFonts w:ascii="Times New Roman" w:hAnsi="Times New Roman" w:cs="Times New Roman"/>
          <w:sz w:val="28"/>
          <w:szCs w:val="28"/>
          <w:lang w:val="tt-RU"/>
        </w:rPr>
        <w:t>- Икенче кечкенәләр төркеменә яңа килгән татар милләтеннән булган балаларның ата – аналары белән анкета  үткәрү.</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Ата – аналар җыелышында чыгышлар ясау.</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Консультацияләр үткәрү.</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Ачык ишекләр көне үткәрү.</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Балалар бакчасының сайтында информацияләрне яңартып тору.</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“Татарча сөйләшәбез – Говорим по – татарски” папкаларындагы информацияләрне яңартып тору.</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Индивидуаль консультацияләр бирү, әңгәмәләр үткәрү.</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Ата- аналарның, балаларның рәсемнәре күргәзмәсе үткәрү.</w:t>
      </w:r>
    </w:p>
    <w:p w:rsidR="002B6942" w:rsidRDefault="002B6942" w:rsidP="002B6942">
      <w:pPr>
        <w:autoSpaceDE w:val="0"/>
        <w:autoSpaceDN w:val="0"/>
        <w:adjustRightInd w:val="0"/>
        <w:spacing w:after="0"/>
        <w:rPr>
          <w:rFonts w:ascii="Times New Roman" w:hAnsi="Times New Roman" w:cs="Times New Roman"/>
          <w:b/>
          <w:sz w:val="28"/>
          <w:szCs w:val="28"/>
          <w:lang w:val="tt-RU"/>
        </w:rPr>
      </w:pPr>
    </w:p>
    <w:p w:rsidR="002B6942" w:rsidRDefault="002B6942" w:rsidP="002B6942">
      <w:pPr>
        <w:autoSpaceDE w:val="0"/>
        <w:autoSpaceDN w:val="0"/>
        <w:adjustRightInd w:val="0"/>
        <w:jc w:val="center"/>
        <w:rPr>
          <w:rFonts w:ascii="Times New Roman" w:hAnsi="Times New Roman" w:cs="Times New Roman"/>
          <w:b/>
          <w:sz w:val="28"/>
          <w:szCs w:val="28"/>
          <w:lang w:val="tt-RU"/>
        </w:rPr>
      </w:pPr>
      <w:r>
        <w:rPr>
          <w:rFonts w:ascii="Times New Roman" w:hAnsi="Times New Roman" w:cs="Times New Roman"/>
          <w:b/>
          <w:sz w:val="28"/>
          <w:szCs w:val="28"/>
          <w:lang w:val="tt-RU"/>
        </w:rPr>
        <w:t>Педагогик коллектив белән эш</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Педагоглар өчен татар теленә өйрәтү курслары үткәрү.</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Педагогик киңәшмәләрдә чыгышлар ясау.</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Консультацияләр бирү.</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 Төркем тәрбиячеләре һәм белгечләр белән берлектә бәйгеләр үткәрү. </w:t>
      </w:r>
    </w:p>
    <w:p w:rsidR="002B6942" w:rsidRDefault="002B6942" w:rsidP="002B6942">
      <w:pPr>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 Ачык ишекләр көнендә эшчәнлек күрсәтү.</w:t>
      </w:r>
    </w:p>
    <w:p w:rsidR="002B6942" w:rsidRDefault="002B6942" w:rsidP="002B6942">
      <w:pPr>
        <w:autoSpaceDE w:val="0"/>
        <w:autoSpaceDN w:val="0"/>
        <w:adjustRightInd w:val="0"/>
        <w:spacing w:after="0"/>
        <w:jc w:val="center"/>
        <w:rPr>
          <w:rFonts w:ascii="Times New Roman" w:hAnsi="Times New Roman" w:cs="Times New Roman"/>
          <w:b/>
          <w:sz w:val="28"/>
          <w:szCs w:val="28"/>
          <w:lang w:val="tt-RU"/>
        </w:rPr>
      </w:pPr>
    </w:p>
    <w:p w:rsidR="002B6942" w:rsidRDefault="002B6942" w:rsidP="002B6942">
      <w:pPr>
        <w:autoSpaceDE w:val="0"/>
        <w:autoSpaceDN w:val="0"/>
        <w:adjustRightInd w:val="0"/>
        <w:spacing w:after="0"/>
        <w:jc w:val="center"/>
        <w:rPr>
          <w:rFonts w:ascii="Times New Roman" w:hAnsi="Times New Roman" w:cs="Times New Roman"/>
          <w:b/>
          <w:sz w:val="28"/>
          <w:szCs w:val="28"/>
          <w:lang w:val="tt-RU"/>
        </w:rPr>
      </w:pPr>
      <w:r>
        <w:rPr>
          <w:rFonts w:ascii="Times New Roman" w:hAnsi="Times New Roman" w:cs="Times New Roman"/>
          <w:b/>
          <w:sz w:val="28"/>
          <w:szCs w:val="28"/>
          <w:lang w:val="tt-RU"/>
        </w:rPr>
        <w:t>Мәктәп белән бәйләнеш</w:t>
      </w:r>
    </w:p>
    <w:p w:rsidR="002B6942" w:rsidRDefault="002B6942" w:rsidP="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Мәктәп һәм бакча  балалары белән уртак бәйрәмнәр үткәрү.</w:t>
      </w:r>
    </w:p>
    <w:p w:rsidR="002B6942" w:rsidRDefault="002B6942" w:rsidP="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Ата- аналар җыелышларына гимназия һәм мәктәп укытучыларын чакыру.</w:t>
      </w:r>
    </w:p>
    <w:p w:rsidR="002B6942" w:rsidRDefault="002B6942" w:rsidP="002B6942">
      <w:pPr>
        <w:autoSpaceDE w:val="0"/>
        <w:autoSpaceDN w:val="0"/>
        <w:adjustRightInd w:val="0"/>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Үзара эшчәнлек һәм дәресләр карау.</w:t>
      </w:r>
    </w:p>
    <w:p w:rsidR="002B6942" w:rsidRDefault="002B6942" w:rsidP="002B6942">
      <w:pPr>
        <w:spacing w:after="0"/>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2B6942" w:rsidRDefault="002B6942" w:rsidP="002B6942">
      <w:pPr>
        <w:rPr>
          <w:rFonts w:ascii="Times New Roman" w:hAnsi="Times New Roman" w:cs="Times New Roman"/>
          <w:b/>
          <w:sz w:val="28"/>
          <w:szCs w:val="28"/>
          <w:lang w:val="tt-RU"/>
        </w:rPr>
      </w:pPr>
    </w:p>
    <w:p w:rsidR="00CE5908" w:rsidRDefault="00CE5908" w:rsidP="002B6942">
      <w:pPr>
        <w:spacing w:after="0" w:line="240" w:lineRule="auto"/>
        <w:jc w:val="center"/>
        <w:rPr>
          <w:rFonts w:ascii="Times New Roman" w:hAnsi="Times New Roman"/>
          <w:b/>
          <w:sz w:val="28"/>
          <w:szCs w:val="28"/>
          <w:lang w:val="tt-RU"/>
        </w:rPr>
      </w:pPr>
    </w:p>
    <w:p w:rsidR="00CE5908" w:rsidRDefault="00CE5908" w:rsidP="002B6942">
      <w:pPr>
        <w:spacing w:after="0" w:line="240" w:lineRule="auto"/>
        <w:jc w:val="center"/>
        <w:rPr>
          <w:rFonts w:ascii="Times New Roman" w:hAnsi="Times New Roman"/>
          <w:b/>
          <w:sz w:val="28"/>
          <w:szCs w:val="28"/>
          <w:lang w:val="tt-RU"/>
        </w:rPr>
      </w:pPr>
    </w:p>
    <w:p w:rsidR="00CE5908" w:rsidRDefault="00CE5908" w:rsidP="002B6942">
      <w:pPr>
        <w:spacing w:after="0" w:line="240" w:lineRule="auto"/>
        <w:jc w:val="center"/>
        <w:rPr>
          <w:rFonts w:ascii="Times New Roman" w:hAnsi="Times New Roman"/>
          <w:b/>
          <w:sz w:val="28"/>
          <w:szCs w:val="28"/>
          <w:lang w:val="tt-RU"/>
        </w:rPr>
      </w:pPr>
    </w:p>
    <w:p w:rsidR="00CE5908" w:rsidRDefault="00CE5908" w:rsidP="002B6942">
      <w:pPr>
        <w:spacing w:after="0" w:line="240" w:lineRule="auto"/>
        <w:jc w:val="center"/>
        <w:rPr>
          <w:rFonts w:ascii="Times New Roman" w:hAnsi="Times New Roman"/>
          <w:b/>
          <w:sz w:val="28"/>
          <w:szCs w:val="28"/>
          <w:lang w:val="tt-RU"/>
        </w:rPr>
      </w:pPr>
    </w:p>
    <w:p w:rsidR="00CE5908" w:rsidRDefault="00CE5908" w:rsidP="002B6942">
      <w:pPr>
        <w:spacing w:after="0" w:line="240" w:lineRule="auto"/>
        <w:jc w:val="center"/>
        <w:rPr>
          <w:rFonts w:ascii="Times New Roman" w:hAnsi="Times New Roman"/>
          <w:b/>
          <w:sz w:val="28"/>
          <w:szCs w:val="28"/>
          <w:lang w:val="tt-RU"/>
        </w:rPr>
      </w:pPr>
    </w:p>
    <w:p w:rsidR="00CE5908" w:rsidRDefault="00CE5908" w:rsidP="002B6942">
      <w:pPr>
        <w:spacing w:after="0" w:line="240" w:lineRule="auto"/>
        <w:jc w:val="center"/>
        <w:rPr>
          <w:rFonts w:ascii="Times New Roman" w:hAnsi="Times New Roman"/>
          <w:b/>
          <w:sz w:val="28"/>
          <w:szCs w:val="28"/>
          <w:lang w:val="tt-RU"/>
        </w:rPr>
      </w:pPr>
    </w:p>
    <w:p w:rsidR="002B6942" w:rsidRDefault="002B6942" w:rsidP="002B6942">
      <w:pPr>
        <w:spacing w:after="0" w:line="240" w:lineRule="auto"/>
        <w:jc w:val="center"/>
        <w:rPr>
          <w:rFonts w:ascii="Times New Roman" w:hAnsi="Times New Roman"/>
          <w:b/>
          <w:sz w:val="28"/>
          <w:szCs w:val="28"/>
          <w:lang w:val="tt-RU"/>
        </w:rPr>
      </w:pPr>
      <w:r>
        <w:rPr>
          <w:rFonts w:ascii="Times New Roman" w:hAnsi="Times New Roman"/>
          <w:b/>
          <w:sz w:val="28"/>
          <w:szCs w:val="28"/>
          <w:lang w:val="tt-RU"/>
        </w:rPr>
        <w:lastRenderedPageBreak/>
        <w:t>Коррекция эше</w:t>
      </w:r>
    </w:p>
    <w:p w:rsidR="002B6942" w:rsidRDefault="002B6942" w:rsidP="002B6942">
      <w:pPr>
        <w:spacing w:after="0" w:line="240" w:lineRule="auto"/>
        <w:jc w:val="center"/>
        <w:rPr>
          <w:rFonts w:ascii="Times New Roman" w:hAnsi="Times New Roman"/>
          <w:b/>
          <w:sz w:val="28"/>
          <w:szCs w:val="28"/>
          <w:lang w:val="tt-RU"/>
        </w:rPr>
      </w:pPr>
      <w:r>
        <w:rPr>
          <w:rFonts w:ascii="Times New Roman" w:hAnsi="Times New Roman"/>
          <w:b/>
          <w:sz w:val="28"/>
          <w:szCs w:val="28"/>
        </w:rPr>
        <w:t xml:space="preserve">«Минем өем» проекты </w:t>
      </w:r>
      <w:proofErr w:type="spellStart"/>
      <w:r>
        <w:rPr>
          <w:rFonts w:ascii="Times New Roman" w:hAnsi="Times New Roman"/>
          <w:b/>
          <w:sz w:val="28"/>
          <w:szCs w:val="28"/>
        </w:rPr>
        <w:t>буенчакоррекц</w:t>
      </w:r>
      <w:proofErr w:type="spellEnd"/>
      <w:r>
        <w:rPr>
          <w:rFonts w:ascii="Times New Roman" w:hAnsi="Times New Roman"/>
          <w:b/>
          <w:sz w:val="28"/>
          <w:szCs w:val="28"/>
          <w:lang w:val="tt-RU"/>
        </w:rPr>
        <w:t>ия</w:t>
      </w:r>
      <w:proofErr w:type="spellStart"/>
      <w:r>
        <w:rPr>
          <w:rFonts w:ascii="Times New Roman" w:hAnsi="Times New Roman"/>
          <w:b/>
          <w:sz w:val="28"/>
          <w:szCs w:val="28"/>
        </w:rPr>
        <w:t>эш</w:t>
      </w:r>
      <w:proofErr w:type="spellEnd"/>
      <w:r>
        <w:rPr>
          <w:rFonts w:ascii="Times New Roman" w:hAnsi="Times New Roman"/>
          <w:b/>
          <w:sz w:val="28"/>
          <w:szCs w:val="28"/>
          <w:lang w:val="tt-RU"/>
        </w:rPr>
        <w:t>е</w:t>
      </w:r>
    </w:p>
    <w:p w:rsidR="002B6942" w:rsidRDefault="002B6942" w:rsidP="002B6942">
      <w:pPr>
        <w:spacing w:after="0" w:line="240" w:lineRule="auto"/>
        <w:rPr>
          <w:rFonts w:ascii="Times New Roman" w:hAnsi="Times New Roman"/>
          <w:b/>
          <w:sz w:val="28"/>
          <w:szCs w:val="28"/>
        </w:rPr>
      </w:pP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65"/>
        <w:gridCol w:w="498"/>
        <w:gridCol w:w="7132"/>
        <w:gridCol w:w="3209"/>
        <w:gridCol w:w="1175"/>
        <w:gridCol w:w="3509"/>
      </w:tblGrid>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jc w:val="center"/>
              <w:rPr>
                <w:rFonts w:ascii="Times New Roman" w:hAnsi="Times New Roman"/>
                <w:b/>
                <w:sz w:val="28"/>
                <w:szCs w:val="28"/>
              </w:rPr>
            </w:pPr>
            <w:r>
              <w:rPr>
                <w:rFonts w:ascii="Times New Roman" w:hAnsi="Times New Roman"/>
                <w:b/>
                <w:sz w:val="28"/>
                <w:szCs w:val="28"/>
              </w:rPr>
              <w:t>Үткәрүвакыты</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jc w:val="center"/>
              <w:rPr>
                <w:rFonts w:ascii="Times New Roman" w:hAnsi="Times New Roman"/>
                <w:b/>
                <w:sz w:val="28"/>
                <w:szCs w:val="28"/>
              </w:rPr>
            </w:pPr>
            <w:r>
              <w:rPr>
                <w:rFonts w:ascii="Times New Roman" w:hAnsi="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jc w:val="center"/>
              <w:rPr>
                <w:rFonts w:ascii="Times New Roman" w:hAnsi="Times New Roman"/>
                <w:b/>
                <w:sz w:val="28"/>
                <w:szCs w:val="28"/>
              </w:rPr>
            </w:pPr>
            <w:proofErr w:type="spellStart"/>
            <w:r>
              <w:rPr>
                <w:rFonts w:ascii="Times New Roman" w:hAnsi="Times New Roman"/>
                <w:b/>
                <w:sz w:val="28"/>
                <w:szCs w:val="28"/>
              </w:rPr>
              <w:t>Сораулар</w:t>
            </w:r>
            <w:proofErr w:type="spellEnd"/>
            <w:r>
              <w:rPr>
                <w:rFonts w:ascii="Times New Roman" w:hAnsi="Times New Roman"/>
                <w:b/>
                <w:sz w:val="28"/>
                <w:szCs w:val="28"/>
              </w:rPr>
              <w:t>, биремнәр</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jc w:val="center"/>
              <w:rPr>
                <w:rFonts w:ascii="Times New Roman" w:hAnsi="Times New Roman"/>
                <w:b/>
                <w:sz w:val="28"/>
                <w:szCs w:val="28"/>
              </w:rPr>
            </w:pPr>
            <w:proofErr w:type="spellStart"/>
            <w:r>
              <w:rPr>
                <w:rFonts w:ascii="Times New Roman" w:hAnsi="Times New Roman"/>
                <w:b/>
                <w:sz w:val="28"/>
                <w:szCs w:val="28"/>
              </w:rPr>
              <w:t>Уеннар</w:t>
            </w:r>
            <w:proofErr w:type="spellEnd"/>
            <w:r>
              <w:rPr>
                <w:rFonts w:ascii="Times New Roman" w:hAnsi="Times New Roman"/>
                <w:b/>
                <w:sz w:val="28"/>
                <w:szCs w:val="28"/>
              </w:rPr>
              <w:t>, күнегүләр, биремнәр</w:t>
            </w:r>
          </w:p>
        </w:tc>
        <w:tc>
          <w:tcPr>
            <w:tcW w:w="1559"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jc w:val="center"/>
              <w:rPr>
                <w:rFonts w:ascii="Times New Roman" w:hAnsi="Times New Roman"/>
                <w:b/>
                <w:sz w:val="28"/>
                <w:szCs w:val="28"/>
              </w:rPr>
            </w:pPr>
            <w:r>
              <w:rPr>
                <w:rFonts w:ascii="Times New Roman" w:hAnsi="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jc w:val="center"/>
              <w:rPr>
                <w:rFonts w:ascii="Times New Roman" w:hAnsi="Times New Roman"/>
                <w:b/>
                <w:sz w:val="28"/>
                <w:szCs w:val="28"/>
              </w:rPr>
            </w:pPr>
            <w:r>
              <w:rPr>
                <w:rFonts w:ascii="Times New Roman" w:hAnsi="Times New Roman"/>
                <w:b/>
                <w:sz w:val="28"/>
                <w:szCs w:val="28"/>
              </w:rPr>
              <w:t>Баланыңисемефамилиясе</w:t>
            </w: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“Минем өем”проектыбуенчаөйрәнгәнлексиканысөйләмдәкуллану.</w:t>
            </w:r>
          </w:p>
          <w:p w:rsidR="002B6942" w:rsidRDefault="002B6942">
            <w:pPr>
              <w:spacing w:after="0" w:line="240" w:lineRule="auto"/>
              <w:rPr>
                <w:rFonts w:ascii="Times New Roman" w:hAnsi="Times New Roman"/>
                <w:sz w:val="28"/>
                <w:szCs w:val="28"/>
              </w:rPr>
            </w:pPr>
            <w:proofErr w:type="spellStart"/>
            <w:r>
              <w:rPr>
                <w:rFonts w:ascii="Times New Roman" w:hAnsi="Times New Roman"/>
                <w:sz w:val="28"/>
                <w:szCs w:val="28"/>
              </w:rPr>
              <w:t>Бу</w:t>
            </w:r>
            <w:proofErr w:type="spellEnd"/>
            <w:r>
              <w:rPr>
                <w:rFonts w:ascii="Times New Roman" w:hAnsi="Times New Roman"/>
                <w:sz w:val="28"/>
                <w:szCs w:val="28"/>
              </w:rPr>
              <w:t xml:space="preserve"> кем? Бунәрсә? сорауларынаҗавапбирү.</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pStyle w:val="msonormalbullet2gif"/>
              <w:spacing w:after="0" w:afterAutospacing="0"/>
              <w:contextualSpacing/>
              <w:rPr>
                <w:rFonts w:cstheme="minorBidi"/>
                <w:sz w:val="28"/>
                <w:szCs w:val="28"/>
              </w:rPr>
            </w:pPr>
            <w:r>
              <w:rPr>
                <w:rFonts w:cstheme="minorBidi"/>
                <w:sz w:val="28"/>
                <w:szCs w:val="28"/>
              </w:rPr>
              <w:t xml:space="preserve">1.Дидактик </w:t>
            </w:r>
            <w:proofErr w:type="spellStart"/>
            <w:r>
              <w:rPr>
                <w:rFonts w:cstheme="minorBidi"/>
                <w:sz w:val="28"/>
                <w:szCs w:val="28"/>
              </w:rPr>
              <w:t>уен</w:t>
            </w:r>
            <w:proofErr w:type="spellEnd"/>
            <w:r>
              <w:rPr>
                <w:rFonts w:cstheme="minorBidi"/>
                <w:sz w:val="28"/>
                <w:szCs w:val="28"/>
              </w:rPr>
              <w:t xml:space="preserve"> “</w:t>
            </w:r>
            <w:proofErr w:type="spellStart"/>
            <w:r>
              <w:rPr>
                <w:rFonts w:cstheme="minorBidi"/>
                <w:sz w:val="28"/>
                <w:szCs w:val="28"/>
              </w:rPr>
              <w:t>Матур</w:t>
            </w:r>
            <w:proofErr w:type="spellEnd"/>
            <w:r>
              <w:rPr>
                <w:rFonts w:cstheme="minorBidi"/>
                <w:sz w:val="28"/>
                <w:szCs w:val="28"/>
              </w:rPr>
              <w:t xml:space="preserve"> өйдә кем </w:t>
            </w:r>
            <w:proofErr w:type="spellStart"/>
            <w:r>
              <w:rPr>
                <w:rFonts w:cstheme="minorBidi"/>
                <w:sz w:val="28"/>
                <w:szCs w:val="28"/>
              </w:rPr>
              <w:t>яши</w:t>
            </w:r>
            <w:proofErr w:type="spellEnd"/>
            <w:r>
              <w:rPr>
                <w:rFonts w:cstheme="minorBidi"/>
                <w:sz w:val="28"/>
                <w:szCs w:val="28"/>
              </w:rPr>
              <w:t>?”</w:t>
            </w:r>
          </w:p>
          <w:p w:rsidR="002B6942" w:rsidRDefault="002B6942">
            <w:pPr>
              <w:spacing w:after="0" w:line="240" w:lineRule="auto"/>
              <w:rPr>
                <w:rFonts w:ascii="Times New Roman" w:hAnsi="Times New Roman"/>
                <w:sz w:val="28"/>
                <w:szCs w:val="28"/>
              </w:rPr>
            </w:pPr>
            <w:r>
              <w:rPr>
                <w:rFonts w:ascii="Times New Roman" w:hAnsi="Times New Roman"/>
                <w:sz w:val="28"/>
                <w:szCs w:val="28"/>
              </w:rPr>
              <w:t xml:space="preserve">2.Дидактик </w:t>
            </w:r>
            <w:proofErr w:type="spellStart"/>
            <w:r>
              <w:rPr>
                <w:rFonts w:ascii="Times New Roman" w:hAnsi="Times New Roman"/>
                <w:sz w:val="28"/>
                <w:szCs w:val="28"/>
              </w:rPr>
              <w:t>уен</w:t>
            </w:r>
            <w:proofErr w:type="spellEnd"/>
            <w:r>
              <w:rPr>
                <w:rFonts w:ascii="Times New Roman" w:hAnsi="Times New Roman"/>
                <w:sz w:val="28"/>
                <w:szCs w:val="28"/>
              </w:rPr>
              <w:t xml:space="preserve"> “Кем </w:t>
            </w:r>
            <w:proofErr w:type="spellStart"/>
            <w:r>
              <w:rPr>
                <w:rFonts w:ascii="Times New Roman" w:hAnsi="Times New Roman"/>
                <w:sz w:val="28"/>
                <w:szCs w:val="28"/>
              </w:rPr>
              <w:t>юк</w:t>
            </w:r>
            <w:proofErr w:type="spellEnd"/>
            <w:r>
              <w:rPr>
                <w:rFonts w:ascii="Times New Roman" w:hAnsi="Times New Roman"/>
                <w:sz w:val="28"/>
                <w:szCs w:val="28"/>
              </w:rPr>
              <w:t xml:space="preserve">” (әйе – </w:t>
            </w:r>
            <w:proofErr w:type="spellStart"/>
            <w:r>
              <w:rPr>
                <w:rFonts w:ascii="Times New Roman" w:hAnsi="Times New Roman"/>
                <w:sz w:val="28"/>
                <w:szCs w:val="28"/>
              </w:rPr>
              <w:t>юк</w:t>
            </w:r>
            <w:proofErr w:type="spellEnd"/>
            <w:r>
              <w:rPr>
                <w:rFonts w:ascii="Times New Roman" w:hAnsi="Times New Roman"/>
                <w:sz w:val="28"/>
                <w:szCs w:val="28"/>
              </w:rPr>
              <w:t>).</w:t>
            </w:r>
          </w:p>
          <w:p w:rsidR="002B6942" w:rsidRDefault="002B6942">
            <w:pPr>
              <w:spacing w:after="0" w:line="240" w:lineRule="auto"/>
              <w:rPr>
                <w:rFonts w:ascii="Times New Roman" w:hAnsi="Times New Roman"/>
                <w:sz w:val="28"/>
                <w:szCs w:val="28"/>
              </w:rPr>
            </w:pPr>
            <w:r>
              <w:rPr>
                <w:rFonts w:ascii="Times New Roman" w:hAnsi="Times New Roman"/>
                <w:sz w:val="28"/>
                <w:szCs w:val="28"/>
              </w:rPr>
              <w:t xml:space="preserve">3.Дид.уен “Исеменәйтсәңбирәм” (гаиләәгзалары, </w:t>
            </w:r>
            <w:proofErr w:type="spellStart"/>
            <w:r>
              <w:rPr>
                <w:rFonts w:ascii="Times New Roman" w:hAnsi="Times New Roman"/>
                <w:sz w:val="28"/>
                <w:szCs w:val="28"/>
              </w:rPr>
              <w:t>уенчыклар</w:t>
            </w:r>
            <w:proofErr w:type="spellEnd"/>
            <w:r>
              <w:rPr>
                <w:rFonts w:ascii="Times New Roman" w:hAnsi="Times New Roman"/>
                <w:sz w:val="28"/>
                <w:szCs w:val="28"/>
              </w:rPr>
              <w:t>).</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Ягымлысүзләркуллану  (“Исәнме”, “Исәнмесез” , “</w:t>
            </w:r>
            <w:proofErr w:type="spellStart"/>
            <w:r>
              <w:rPr>
                <w:rFonts w:ascii="Times New Roman" w:hAnsi="Times New Roman"/>
                <w:sz w:val="28"/>
                <w:szCs w:val="28"/>
              </w:rPr>
              <w:t>Саубул</w:t>
            </w:r>
            <w:proofErr w:type="spellEnd"/>
            <w:r>
              <w:rPr>
                <w:rFonts w:ascii="Times New Roman" w:hAnsi="Times New Roman"/>
                <w:sz w:val="28"/>
                <w:szCs w:val="28"/>
              </w:rPr>
              <w:t>”, “</w:t>
            </w:r>
            <w:proofErr w:type="spellStart"/>
            <w:r>
              <w:rPr>
                <w:rFonts w:ascii="Times New Roman" w:hAnsi="Times New Roman"/>
                <w:sz w:val="28"/>
                <w:szCs w:val="28"/>
              </w:rPr>
              <w:t>Саубулыгыз</w:t>
            </w:r>
            <w:proofErr w:type="spellEnd"/>
            <w:r>
              <w:rPr>
                <w:rFonts w:ascii="Times New Roman" w:hAnsi="Times New Roman"/>
                <w:sz w:val="28"/>
                <w:szCs w:val="28"/>
              </w:rPr>
              <w:t>”, “Рәхмәт”)</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1.Ситуатив күнегү “Куянаюгакунаккакилә”.</w:t>
            </w:r>
          </w:p>
          <w:p w:rsidR="002B6942" w:rsidRDefault="002B6942">
            <w:pPr>
              <w:spacing w:after="0" w:line="240" w:lineRule="auto"/>
              <w:rPr>
                <w:rFonts w:ascii="Times New Roman" w:hAnsi="Times New Roman"/>
                <w:sz w:val="28"/>
                <w:szCs w:val="28"/>
              </w:rPr>
            </w:pPr>
            <w:r>
              <w:rPr>
                <w:rFonts w:ascii="Times New Roman" w:hAnsi="Times New Roman"/>
                <w:sz w:val="28"/>
                <w:szCs w:val="28"/>
              </w:rPr>
              <w:t>2. Ситуативкүнегү</w:t>
            </w:r>
          </w:p>
          <w:p w:rsidR="002B6942" w:rsidRDefault="002B6942">
            <w:pPr>
              <w:spacing w:after="0" w:line="240" w:lineRule="auto"/>
              <w:rPr>
                <w:rFonts w:ascii="Times New Roman" w:hAnsi="Times New Roman"/>
                <w:sz w:val="28"/>
                <w:szCs w:val="28"/>
                <w:lang w:val="tt-RU"/>
              </w:rPr>
            </w:pPr>
            <w:r>
              <w:rPr>
                <w:rFonts w:ascii="Times New Roman" w:hAnsi="Times New Roman"/>
                <w:sz w:val="28"/>
                <w:szCs w:val="28"/>
                <w:lang w:val="tt-RU"/>
              </w:rPr>
              <w:t>"Кунак сыйлау".</w:t>
            </w:r>
          </w:p>
          <w:p w:rsidR="002B6942" w:rsidRDefault="002B6942">
            <w:pPr>
              <w:spacing w:after="0" w:line="240" w:lineRule="auto"/>
              <w:rPr>
                <w:rFonts w:ascii="Times New Roman" w:hAnsi="Times New Roman"/>
                <w:sz w:val="28"/>
                <w:szCs w:val="28"/>
              </w:rPr>
            </w:pPr>
            <w:r>
              <w:rPr>
                <w:rFonts w:ascii="Times New Roman" w:hAnsi="Times New Roman"/>
                <w:sz w:val="28"/>
                <w:szCs w:val="28"/>
                <w:lang w:val="tt-RU"/>
              </w:rPr>
              <w:t>3</w:t>
            </w:r>
            <w:r>
              <w:rPr>
                <w:rFonts w:ascii="Times New Roman" w:hAnsi="Times New Roman"/>
                <w:sz w:val="28"/>
                <w:szCs w:val="28"/>
              </w:rPr>
              <w:t>. Ситуативкүнегү</w:t>
            </w:r>
          </w:p>
          <w:p w:rsidR="002B6942" w:rsidRDefault="002B6942">
            <w:pPr>
              <w:pStyle w:val="msonormalbullet2gif"/>
              <w:spacing w:after="0" w:afterAutospacing="0"/>
              <w:contextualSpacing/>
              <w:jc w:val="both"/>
              <w:rPr>
                <w:rFonts w:cstheme="minorBidi"/>
                <w:sz w:val="28"/>
                <w:szCs w:val="28"/>
              </w:rPr>
            </w:pPr>
            <w:r>
              <w:rPr>
                <w:rFonts w:cstheme="minorBidi"/>
                <w:sz w:val="28"/>
                <w:szCs w:val="28"/>
                <w:lang w:val="tt-RU"/>
              </w:rPr>
              <w:t>"Дустыңны сыйла".</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Декабрь</w:t>
            </w:r>
          </w:p>
          <w:p w:rsidR="002B6942" w:rsidRDefault="002B6942">
            <w:pPr>
              <w:spacing w:after="0" w:line="240" w:lineRule="auto"/>
              <w:rPr>
                <w:rFonts w:ascii="Times New Roman" w:hAnsi="Times New Roman"/>
                <w:sz w:val="28"/>
                <w:szCs w:val="28"/>
              </w:rPr>
            </w:pPr>
            <w:r>
              <w:rPr>
                <w:rFonts w:ascii="Times New Roman" w:hAnsi="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Боерыкныбирәбелү</w:t>
            </w:r>
          </w:p>
          <w:p w:rsidR="002B6942" w:rsidRDefault="002B6942">
            <w:pPr>
              <w:spacing w:after="0" w:line="240" w:lineRule="auto"/>
              <w:rPr>
                <w:rFonts w:ascii="Times New Roman" w:hAnsi="Times New Roman"/>
                <w:sz w:val="28"/>
                <w:szCs w:val="28"/>
              </w:rPr>
            </w:pPr>
            <w:r>
              <w:rPr>
                <w:rFonts w:ascii="Times New Roman" w:hAnsi="Times New Roman"/>
                <w:sz w:val="28"/>
                <w:szCs w:val="28"/>
              </w:rPr>
              <w:t xml:space="preserve"> (кил, </w:t>
            </w:r>
            <w:proofErr w:type="spellStart"/>
            <w:r>
              <w:rPr>
                <w:rFonts w:ascii="Times New Roman" w:hAnsi="Times New Roman"/>
                <w:sz w:val="28"/>
                <w:szCs w:val="28"/>
              </w:rPr>
              <w:t>утыр</w:t>
            </w:r>
            <w:proofErr w:type="spellEnd"/>
            <w:r>
              <w:rPr>
                <w:rFonts w:ascii="Times New Roman" w:hAnsi="Times New Roman"/>
                <w:sz w:val="28"/>
                <w:szCs w:val="28"/>
              </w:rPr>
              <w:t xml:space="preserve">, </w:t>
            </w:r>
            <w:proofErr w:type="spellStart"/>
            <w:r>
              <w:rPr>
                <w:rFonts w:ascii="Times New Roman" w:hAnsi="Times New Roman"/>
                <w:sz w:val="28"/>
                <w:szCs w:val="28"/>
              </w:rPr>
              <w:t>йокла</w:t>
            </w:r>
            <w:proofErr w:type="spellEnd"/>
            <w:r>
              <w:rPr>
                <w:rFonts w:ascii="Times New Roman" w:hAnsi="Times New Roman"/>
                <w:sz w:val="28"/>
                <w:szCs w:val="28"/>
              </w:rPr>
              <w:t xml:space="preserve">, </w:t>
            </w:r>
            <w:proofErr w:type="spellStart"/>
            <w:r>
              <w:rPr>
                <w:rFonts w:ascii="Times New Roman" w:hAnsi="Times New Roman"/>
                <w:sz w:val="28"/>
                <w:szCs w:val="28"/>
              </w:rPr>
              <w:t>уйна</w:t>
            </w:r>
            <w:proofErr w:type="spellEnd"/>
            <w:r>
              <w:rPr>
                <w:rFonts w:ascii="Times New Roman" w:hAnsi="Times New Roman"/>
                <w:sz w:val="28"/>
                <w:szCs w:val="28"/>
              </w:rPr>
              <w:t xml:space="preserve">, </w:t>
            </w:r>
            <w:proofErr w:type="spellStart"/>
            <w:r>
              <w:rPr>
                <w:rFonts w:ascii="Times New Roman" w:hAnsi="Times New Roman"/>
                <w:sz w:val="28"/>
                <w:szCs w:val="28"/>
              </w:rPr>
              <w:t>ю</w:t>
            </w:r>
            <w:proofErr w:type="spellEnd"/>
            <w:r>
              <w:rPr>
                <w:rFonts w:ascii="Times New Roman" w:hAnsi="Times New Roman"/>
                <w:sz w:val="28"/>
                <w:szCs w:val="28"/>
              </w:rPr>
              <w:t xml:space="preserve">, </w:t>
            </w:r>
            <w:proofErr w:type="spellStart"/>
            <w:r>
              <w:rPr>
                <w:rFonts w:ascii="Times New Roman" w:hAnsi="Times New Roman"/>
                <w:sz w:val="28"/>
                <w:szCs w:val="28"/>
              </w:rPr>
              <w:t>аша</w:t>
            </w:r>
            <w:proofErr w:type="spellEnd"/>
            <w:r>
              <w:rPr>
                <w:rFonts w:ascii="Times New Roman" w:hAnsi="Times New Roman"/>
                <w:sz w:val="28"/>
                <w:szCs w:val="28"/>
              </w:rPr>
              <w:t xml:space="preserve">, </w:t>
            </w:r>
            <w:proofErr w:type="spellStart"/>
            <w:r>
              <w:rPr>
                <w:rFonts w:ascii="Times New Roman" w:hAnsi="Times New Roman"/>
                <w:sz w:val="28"/>
                <w:szCs w:val="28"/>
              </w:rPr>
              <w:t>эч</w:t>
            </w:r>
            <w:proofErr w:type="spellEnd"/>
            <w:r>
              <w:rPr>
                <w:rFonts w:ascii="Times New Roman" w:hAnsi="Times New Roman"/>
                <w:sz w:val="28"/>
                <w:szCs w:val="28"/>
              </w:rPr>
              <w:t>)</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1.Дид.уен: “Командир”.</w:t>
            </w:r>
          </w:p>
          <w:p w:rsidR="002B6942" w:rsidRDefault="002B6942">
            <w:pPr>
              <w:spacing w:after="0" w:line="240" w:lineRule="auto"/>
              <w:rPr>
                <w:rFonts w:ascii="Times New Roman" w:hAnsi="Times New Roman"/>
                <w:sz w:val="28"/>
                <w:szCs w:val="28"/>
              </w:rPr>
            </w:pPr>
            <w:r>
              <w:rPr>
                <w:rFonts w:ascii="Times New Roman" w:hAnsi="Times New Roman"/>
                <w:sz w:val="28"/>
                <w:szCs w:val="28"/>
              </w:rPr>
              <w:t>2.Дид.уен «Мин әйтәм – синэшлә»</w:t>
            </w:r>
          </w:p>
          <w:p w:rsidR="002B6942" w:rsidRDefault="002B6942">
            <w:pPr>
              <w:spacing w:after="0" w:line="240" w:lineRule="auto"/>
              <w:rPr>
                <w:rFonts w:ascii="Times New Roman" w:hAnsi="Times New Roman"/>
                <w:sz w:val="28"/>
                <w:szCs w:val="28"/>
              </w:rPr>
            </w:pPr>
            <w:r>
              <w:rPr>
                <w:rFonts w:ascii="Times New Roman" w:hAnsi="Times New Roman"/>
                <w:sz w:val="28"/>
                <w:szCs w:val="28"/>
              </w:rPr>
              <w:t>3. «</w:t>
            </w:r>
            <w:proofErr w:type="spellStart"/>
            <w:r>
              <w:rPr>
                <w:rFonts w:ascii="Times New Roman" w:hAnsi="Times New Roman"/>
                <w:sz w:val="28"/>
                <w:szCs w:val="28"/>
              </w:rPr>
              <w:t>Шаянуенчыклар</w:t>
            </w:r>
            <w:proofErr w:type="spellEnd"/>
            <w:r>
              <w:rPr>
                <w:rFonts w:ascii="Times New Roman" w:hAnsi="Times New Roman"/>
                <w:sz w:val="28"/>
                <w:szCs w:val="28"/>
              </w:rPr>
              <w:t>»</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pStyle w:val="msonormalbullet2gif"/>
              <w:spacing w:after="0" w:afterAutospacing="0"/>
              <w:contextualSpacing/>
              <w:rPr>
                <w:rFonts w:cstheme="minorBidi"/>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Февраль</w:t>
            </w:r>
          </w:p>
          <w:p w:rsidR="002B6942" w:rsidRDefault="002B6942">
            <w:pPr>
              <w:spacing w:after="0" w:line="240" w:lineRule="auto"/>
              <w:rPr>
                <w:rFonts w:ascii="Times New Roman" w:hAnsi="Times New Roman"/>
                <w:sz w:val="28"/>
                <w:szCs w:val="28"/>
              </w:rPr>
            </w:pPr>
            <w:r>
              <w:rPr>
                <w:rFonts w:ascii="Times New Roman" w:hAnsi="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Тирә - юньдәге</w:t>
            </w:r>
          </w:p>
          <w:p w:rsidR="002B6942" w:rsidRDefault="002B6942">
            <w:pPr>
              <w:spacing w:after="0" w:line="240" w:lineRule="auto"/>
              <w:rPr>
                <w:rFonts w:ascii="Times New Roman" w:hAnsi="Times New Roman"/>
                <w:sz w:val="28"/>
                <w:szCs w:val="28"/>
              </w:rPr>
            </w:pPr>
            <w:r>
              <w:rPr>
                <w:rFonts w:ascii="Times New Roman" w:hAnsi="Times New Roman"/>
                <w:sz w:val="28"/>
                <w:szCs w:val="28"/>
              </w:rPr>
              <w:t>предметларныңсыйфатын, күләменбелдерәторгансүзләрнеаңлапсөйләмдәкуллану.</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pStyle w:val="msonormalbullet2gif"/>
              <w:spacing w:after="0" w:afterAutospacing="0"/>
              <w:contextualSpacing/>
              <w:rPr>
                <w:rFonts w:cstheme="minorBidi"/>
                <w:sz w:val="28"/>
                <w:szCs w:val="28"/>
              </w:rPr>
            </w:pPr>
            <w:r>
              <w:rPr>
                <w:rFonts w:cstheme="minorBidi"/>
                <w:sz w:val="28"/>
                <w:szCs w:val="28"/>
              </w:rPr>
              <w:t xml:space="preserve">1.Дид. </w:t>
            </w:r>
            <w:proofErr w:type="spellStart"/>
            <w:r>
              <w:rPr>
                <w:rFonts w:cstheme="minorBidi"/>
                <w:sz w:val="28"/>
                <w:szCs w:val="28"/>
              </w:rPr>
              <w:t>уен</w:t>
            </w:r>
            <w:proofErr w:type="spellEnd"/>
            <w:r>
              <w:rPr>
                <w:rFonts w:cstheme="minorBidi"/>
                <w:sz w:val="28"/>
                <w:szCs w:val="28"/>
              </w:rPr>
              <w:t xml:space="preserve"> “Бунәрсә, ничә?”.</w:t>
            </w:r>
          </w:p>
          <w:p w:rsidR="002B6942" w:rsidRDefault="002B6942">
            <w:pPr>
              <w:pStyle w:val="msonormalbullet2gif"/>
              <w:spacing w:after="0" w:afterAutospacing="0"/>
              <w:contextualSpacing/>
              <w:rPr>
                <w:rFonts w:cstheme="minorBidi"/>
                <w:sz w:val="28"/>
                <w:szCs w:val="28"/>
              </w:rPr>
            </w:pPr>
            <w:r>
              <w:rPr>
                <w:rFonts w:cstheme="minorBidi"/>
                <w:sz w:val="28"/>
                <w:szCs w:val="28"/>
              </w:rPr>
              <w:t xml:space="preserve">2.Уен </w:t>
            </w:r>
            <w:proofErr w:type="spellStart"/>
            <w:r>
              <w:rPr>
                <w:rFonts w:cstheme="minorBidi"/>
                <w:sz w:val="28"/>
                <w:szCs w:val="28"/>
              </w:rPr>
              <w:t>ситуациясе</w:t>
            </w:r>
            <w:proofErr w:type="spellEnd"/>
            <w:r>
              <w:rPr>
                <w:rFonts w:cstheme="minorBidi"/>
                <w:sz w:val="28"/>
                <w:szCs w:val="28"/>
              </w:rPr>
              <w:t>:</w:t>
            </w:r>
          </w:p>
          <w:p w:rsidR="002B6942" w:rsidRDefault="002B6942">
            <w:pPr>
              <w:spacing w:after="0" w:line="240" w:lineRule="auto"/>
              <w:rPr>
                <w:rFonts w:ascii="Times New Roman" w:hAnsi="Times New Roman"/>
                <w:sz w:val="28"/>
                <w:szCs w:val="28"/>
              </w:rPr>
            </w:pPr>
            <w:r>
              <w:rPr>
                <w:rFonts w:ascii="Times New Roman" w:hAnsi="Times New Roman"/>
                <w:sz w:val="28"/>
                <w:szCs w:val="28"/>
              </w:rPr>
              <w:t xml:space="preserve">“Курчаккабүләк”(зур – </w:t>
            </w:r>
            <w:r>
              <w:rPr>
                <w:rFonts w:ascii="Times New Roman" w:hAnsi="Times New Roman"/>
                <w:sz w:val="28"/>
                <w:szCs w:val="28"/>
              </w:rPr>
              <w:lastRenderedPageBreak/>
              <w:t>кечкенә)</w:t>
            </w:r>
          </w:p>
          <w:p w:rsidR="002B6942" w:rsidRDefault="002B6942">
            <w:pPr>
              <w:pStyle w:val="msonormalbullet2gif"/>
              <w:spacing w:after="0" w:afterAutospacing="0"/>
              <w:contextualSpacing/>
              <w:rPr>
                <w:rFonts w:cstheme="minorBidi"/>
                <w:sz w:val="28"/>
                <w:szCs w:val="28"/>
              </w:rPr>
            </w:pPr>
            <w:r>
              <w:rPr>
                <w:rFonts w:cstheme="minorBidi"/>
                <w:sz w:val="28"/>
                <w:szCs w:val="28"/>
              </w:rPr>
              <w:t>3.Дид.уен “Дөрес сана”.</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lastRenderedPageBreak/>
              <w:t>Март</w:t>
            </w:r>
          </w:p>
          <w:p w:rsidR="002B6942" w:rsidRDefault="002B6942">
            <w:pPr>
              <w:spacing w:after="0" w:line="240" w:lineRule="auto"/>
              <w:rPr>
                <w:rFonts w:ascii="Times New Roman" w:hAnsi="Times New Roman"/>
                <w:sz w:val="28"/>
                <w:szCs w:val="28"/>
              </w:rPr>
            </w:pPr>
            <w:r>
              <w:rPr>
                <w:rFonts w:ascii="Times New Roman" w:hAnsi="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r>
              <w:rPr>
                <w:rFonts w:ascii="Times New Roman" w:hAnsi="Times New Roman"/>
                <w:sz w:val="28"/>
                <w:szCs w:val="28"/>
              </w:rPr>
              <w:t xml:space="preserve">Аралашабелү (ягымлысүзләрәйтү, </w:t>
            </w:r>
            <w:proofErr w:type="spellStart"/>
            <w:r>
              <w:rPr>
                <w:rFonts w:ascii="Times New Roman" w:hAnsi="Times New Roman"/>
                <w:sz w:val="28"/>
                <w:szCs w:val="28"/>
              </w:rPr>
              <w:t>чакыру</w:t>
            </w:r>
            <w:proofErr w:type="spellEnd"/>
            <w:r>
              <w:rPr>
                <w:rFonts w:ascii="Times New Roman" w:hAnsi="Times New Roman"/>
                <w:sz w:val="28"/>
                <w:szCs w:val="28"/>
              </w:rPr>
              <w:t xml:space="preserve">, </w:t>
            </w:r>
            <w:proofErr w:type="spellStart"/>
            <w:r>
              <w:rPr>
                <w:rFonts w:ascii="Times New Roman" w:hAnsi="Times New Roman"/>
                <w:sz w:val="28"/>
                <w:szCs w:val="28"/>
              </w:rPr>
              <w:t>сыйлау</w:t>
            </w:r>
            <w:proofErr w:type="spellEnd"/>
            <w:r>
              <w:rPr>
                <w:rFonts w:ascii="Times New Roman" w:hAnsi="Times New Roman"/>
                <w:sz w:val="28"/>
                <w:szCs w:val="28"/>
              </w:rPr>
              <w:t xml:space="preserve">, </w:t>
            </w:r>
            <w:proofErr w:type="spellStart"/>
            <w:r>
              <w:rPr>
                <w:rFonts w:ascii="Times New Roman" w:hAnsi="Times New Roman"/>
                <w:sz w:val="28"/>
                <w:szCs w:val="28"/>
              </w:rPr>
              <w:t>сорапалу</w:t>
            </w:r>
            <w:proofErr w:type="spellEnd"/>
            <w:r>
              <w:rPr>
                <w:rFonts w:ascii="Times New Roman" w:hAnsi="Times New Roman"/>
                <w:sz w:val="28"/>
                <w:szCs w:val="28"/>
              </w:rPr>
              <w:t xml:space="preserve">, тәкъдимитү, инкаръитү, </w:t>
            </w:r>
            <w:proofErr w:type="spellStart"/>
            <w:r>
              <w:rPr>
                <w:rFonts w:ascii="Times New Roman" w:hAnsi="Times New Roman"/>
                <w:sz w:val="28"/>
                <w:szCs w:val="28"/>
              </w:rPr>
              <w:t>раслау</w:t>
            </w:r>
            <w:proofErr w:type="spellEnd"/>
            <w:r>
              <w:rPr>
                <w:rFonts w:ascii="Times New Roman" w:hAnsi="Times New Roman"/>
                <w:sz w:val="28"/>
                <w:szCs w:val="28"/>
              </w:rPr>
              <w:t>)</w:t>
            </w:r>
          </w:p>
          <w:p w:rsidR="002B6942" w:rsidRDefault="002B6942">
            <w:pPr>
              <w:spacing w:after="0" w:line="240" w:lineRule="auto"/>
              <w:rPr>
                <w:rFonts w:ascii="Times New Roman" w:hAnsi="Times New Roman"/>
                <w:sz w:val="28"/>
                <w:szCs w:val="28"/>
              </w:rPr>
            </w:pP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pStyle w:val="msonormalbullet2gif"/>
              <w:spacing w:after="0" w:afterAutospacing="0"/>
              <w:contextualSpacing/>
              <w:rPr>
                <w:rFonts w:cstheme="minorBidi"/>
                <w:sz w:val="28"/>
                <w:szCs w:val="28"/>
              </w:rPr>
            </w:pPr>
            <w:r>
              <w:rPr>
                <w:rFonts w:cstheme="minorBidi"/>
                <w:sz w:val="28"/>
                <w:szCs w:val="28"/>
              </w:rPr>
              <w:t xml:space="preserve">1.Уен </w:t>
            </w:r>
            <w:proofErr w:type="spellStart"/>
            <w:r>
              <w:rPr>
                <w:rFonts w:cstheme="minorBidi"/>
                <w:sz w:val="28"/>
                <w:szCs w:val="28"/>
              </w:rPr>
              <w:t>ситуациясе</w:t>
            </w:r>
            <w:proofErr w:type="spellEnd"/>
            <w:r>
              <w:rPr>
                <w:rFonts w:cstheme="minorBidi"/>
                <w:sz w:val="28"/>
                <w:szCs w:val="28"/>
              </w:rPr>
              <w:t xml:space="preserve"> “Әйдә, </w:t>
            </w:r>
            <w:proofErr w:type="spellStart"/>
            <w:r>
              <w:rPr>
                <w:rFonts w:cstheme="minorBidi"/>
                <w:sz w:val="28"/>
                <w:szCs w:val="28"/>
              </w:rPr>
              <w:t>танышыйк</w:t>
            </w:r>
            <w:proofErr w:type="spellEnd"/>
            <w:r>
              <w:rPr>
                <w:rFonts w:cstheme="minorBidi"/>
                <w:sz w:val="28"/>
                <w:szCs w:val="28"/>
              </w:rPr>
              <w:t>”.</w:t>
            </w:r>
          </w:p>
          <w:p w:rsidR="002B6942" w:rsidRDefault="002B6942">
            <w:pPr>
              <w:pStyle w:val="msonormalbullet2gif"/>
              <w:spacing w:after="0" w:afterAutospacing="0"/>
              <w:contextualSpacing/>
              <w:rPr>
                <w:rFonts w:cstheme="minorBidi"/>
                <w:sz w:val="28"/>
                <w:szCs w:val="28"/>
              </w:rPr>
            </w:pPr>
            <w:r>
              <w:rPr>
                <w:rFonts w:cstheme="minorBidi"/>
                <w:sz w:val="28"/>
                <w:szCs w:val="28"/>
              </w:rPr>
              <w:t xml:space="preserve">2.Уен </w:t>
            </w:r>
            <w:proofErr w:type="spellStart"/>
            <w:r>
              <w:rPr>
                <w:rFonts w:cstheme="minorBidi"/>
                <w:sz w:val="28"/>
                <w:szCs w:val="28"/>
              </w:rPr>
              <w:t>ситуациясе</w:t>
            </w:r>
            <w:proofErr w:type="spellEnd"/>
            <w:r>
              <w:rPr>
                <w:rFonts w:cstheme="minorBidi"/>
                <w:sz w:val="28"/>
                <w:szCs w:val="28"/>
              </w:rPr>
              <w:t xml:space="preserve"> “Кунак </w:t>
            </w:r>
            <w:proofErr w:type="spellStart"/>
            <w:r>
              <w:rPr>
                <w:rFonts w:cstheme="minorBidi"/>
                <w:sz w:val="28"/>
                <w:szCs w:val="28"/>
              </w:rPr>
              <w:t>каршылау</w:t>
            </w:r>
            <w:proofErr w:type="spellEnd"/>
            <w:r>
              <w:rPr>
                <w:rFonts w:cstheme="minorBidi"/>
                <w:sz w:val="28"/>
                <w:szCs w:val="28"/>
              </w:rPr>
              <w:t>”.</w:t>
            </w:r>
          </w:p>
          <w:p w:rsidR="002B6942" w:rsidRDefault="002B6942">
            <w:pPr>
              <w:pStyle w:val="msonormalbullet2gif"/>
              <w:spacing w:after="0" w:afterAutospacing="0"/>
              <w:contextualSpacing/>
              <w:rPr>
                <w:rFonts w:cstheme="minorBidi"/>
                <w:sz w:val="28"/>
                <w:szCs w:val="28"/>
              </w:rPr>
            </w:pPr>
            <w:r>
              <w:rPr>
                <w:rFonts w:cstheme="minorBidi"/>
                <w:sz w:val="28"/>
                <w:szCs w:val="28"/>
              </w:rPr>
              <w:t xml:space="preserve">3.Уен </w:t>
            </w:r>
            <w:proofErr w:type="spellStart"/>
            <w:r>
              <w:rPr>
                <w:rFonts w:cstheme="minorBidi"/>
                <w:sz w:val="28"/>
                <w:szCs w:val="28"/>
              </w:rPr>
              <w:t>ситуациясе</w:t>
            </w:r>
            <w:proofErr w:type="spellEnd"/>
            <w:r>
              <w:rPr>
                <w:rFonts w:cstheme="minorBidi"/>
                <w:sz w:val="28"/>
                <w:szCs w:val="28"/>
              </w:rPr>
              <w:t xml:space="preserve"> “Кунак </w:t>
            </w:r>
            <w:proofErr w:type="spellStart"/>
            <w:r>
              <w:rPr>
                <w:rFonts w:cstheme="minorBidi"/>
                <w:sz w:val="28"/>
                <w:szCs w:val="28"/>
              </w:rPr>
              <w:t>сыйлау</w:t>
            </w:r>
            <w:proofErr w:type="spellEnd"/>
            <w:r>
              <w:rPr>
                <w:rFonts w:cstheme="minorBidi"/>
                <w:sz w:val="28"/>
                <w:szCs w:val="28"/>
              </w:rPr>
              <w:t>”.</w:t>
            </w:r>
          </w:p>
          <w:p w:rsidR="002B6942" w:rsidRDefault="002B6942">
            <w:pPr>
              <w:pStyle w:val="msonormalbullet2gif"/>
              <w:spacing w:after="0" w:afterAutospacing="0"/>
              <w:contextualSpacing/>
              <w:rPr>
                <w:rFonts w:cstheme="minorBidi"/>
                <w:sz w:val="28"/>
                <w:szCs w:val="28"/>
              </w:rPr>
            </w:pPr>
            <w:r>
              <w:rPr>
                <w:rFonts w:cstheme="minorBidi"/>
                <w:sz w:val="28"/>
                <w:szCs w:val="28"/>
              </w:rPr>
              <w:t>4.”</w:t>
            </w:r>
            <w:proofErr w:type="spellStart"/>
            <w:r>
              <w:rPr>
                <w:rFonts w:cstheme="minorBidi"/>
                <w:sz w:val="28"/>
                <w:szCs w:val="28"/>
              </w:rPr>
              <w:t>Уенчык</w:t>
            </w:r>
            <w:proofErr w:type="spellEnd"/>
            <w:r>
              <w:rPr>
                <w:rFonts w:cstheme="minorBidi"/>
                <w:sz w:val="28"/>
                <w:szCs w:val="28"/>
              </w:rPr>
              <w:t xml:space="preserve"> </w:t>
            </w:r>
            <w:proofErr w:type="spellStart"/>
            <w:r>
              <w:rPr>
                <w:rFonts w:cstheme="minorBidi"/>
                <w:sz w:val="28"/>
                <w:szCs w:val="28"/>
              </w:rPr>
              <w:t>сорап</w:t>
            </w:r>
            <w:proofErr w:type="spellEnd"/>
            <w:r>
              <w:rPr>
                <w:rFonts w:cstheme="minorBidi"/>
                <w:sz w:val="28"/>
                <w:szCs w:val="28"/>
              </w:rPr>
              <w:t xml:space="preserve"> ал”.</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line="240" w:lineRule="auto"/>
              <w:rPr>
                <w:rFonts w:ascii="Times New Roman" w:hAnsi="Times New Roman"/>
                <w:sz w:val="28"/>
                <w:szCs w:val="28"/>
              </w:rPr>
            </w:pPr>
            <w:r>
              <w:rPr>
                <w:rFonts w:ascii="Times New Roman" w:hAnsi="Times New Roman"/>
                <w:sz w:val="28"/>
                <w:szCs w:val="28"/>
              </w:rPr>
              <w:t>Татар теленүзләштерүдәрәҗәләренбилгеләү</w:t>
            </w:r>
          </w:p>
        </w:tc>
        <w:tc>
          <w:tcPr>
            <w:tcW w:w="4252"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line="240" w:lineRule="auto"/>
              <w:rPr>
                <w:rFonts w:ascii="Times New Roman" w:hAnsi="Times New Roman"/>
                <w:sz w:val="28"/>
                <w:szCs w:val="28"/>
              </w:rPr>
            </w:pPr>
          </w:p>
        </w:tc>
      </w:tr>
    </w:tbl>
    <w:p w:rsidR="002B6942" w:rsidRDefault="002B6942" w:rsidP="002B6942">
      <w:pPr>
        <w:rPr>
          <w:rFonts w:ascii="Times New Roman" w:hAnsi="Times New Roman"/>
          <w:b/>
          <w:sz w:val="28"/>
          <w:szCs w:val="28"/>
          <w:lang w:val="tt-RU"/>
        </w:rPr>
      </w:pPr>
    </w:p>
    <w:p w:rsidR="002B6942" w:rsidRPr="00185B13" w:rsidRDefault="002B6942" w:rsidP="002B6942">
      <w:pPr>
        <w:jc w:val="center"/>
        <w:rPr>
          <w:rFonts w:ascii="Times New Roman" w:hAnsi="Times New Roman" w:cs="Times New Roman"/>
          <w:b/>
          <w:sz w:val="28"/>
          <w:szCs w:val="28"/>
        </w:rPr>
      </w:pPr>
      <w:r>
        <w:rPr>
          <w:rFonts w:ascii="Times New Roman" w:hAnsi="Times New Roman" w:cs="Times New Roman"/>
          <w:b/>
          <w:sz w:val="28"/>
          <w:szCs w:val="28"/>
        </w:rPr>
        <w:t>“Уйный-уйныйүсәбез”проектыбуенчакоррекци</w:t>
      </w:r>
      <w:r>
        <w:rPr>
          <w:rFonts w:ascii="Times New Roman" w:hAnsi="Times New Roman" w:cs="Times New Roman"/>
          <w:b/>
          <w:sz w:val="28"/>
          <w:szCs w:val="28"/>
          <w:lang w:val="tt-RU"/>
        </w:rPr>
        <w:t>я</w:t>
      </w:r>
      <w:proofErr w:type="spellStart"/>
      <w:r>
        <w:rPr>
          <w:rFonts w:ascii="Times New Roman" w:hAnsi="Times New Roman" w:cs="Times New Roman"/>
          <w:b/>
          <w:sz w:val="28"/>
          <w:szCs w:val="28"/>
        </w:rPr>
        <w:t>эш</w:t>
      </w:r>
      <w:proofErr w:type="spellEnd"/>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65"/>
        <w:gridCol w:w="498"/>
        <w:gridCol w:w="5565"/>
        <w:gridCol w:w="3647"/>
        <w:gridCol w:w="1175"/>
        <w:gridCol w:w="3509"/>
      </w:tblGrid>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Үткәрүвакыты</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b/>
                <w:sz w:val="28"/>
                <w:szCs w:val="28"/>
                <w:lang w:eastAsia="en-US"/>
              </w:rPr>
            </w:pPr>
            <w:proofErr w:type="spellStart"/>
            <w:r>
              <w:rPr>
                <w:rFonts w:ascii="Times New Roman" w:hAnsi="Times New Roman" w:cs="Times New Roman"/>
                <w:b/>
                <w:sz w:val="28"/>
                <w:szCs w:val="28"/>
              </w:rPr>
              <w:t>Сораулар</w:t>
            </w:r>
            <w:proofErr w:type="spellEnd"/>
            <w:r>
              <w:rPr>
                <w:rFonts w:ascii="Times New Roman" w:hAnsi="Times New Roman" w:cs="Times New Roman"/>
                <w:b/>
                <w:sz w:val="28"/>
                <w:szCs w:val="28"/>
              </w:rPr>
              <w:t>, биремнәр</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proofErr w:type="spellStart"/>
            <w:r>
              <w:rPr>
                <w:rFonts w:ascii="Times New Roman" w:hAnsi="Times New Roman" w:cs="Times New Roman"/>
                <w:b/>
                <w:sz w:val="28"/>
                <w:szCs w:val="28"/>
              </w:rPr>
              <w:t>Уеннар</w:t>
            </w:r>
            <w:proofErr w:type="spellEnd"/>
            <w:r>
              <w:rPr>
                <w:rFonts w:ascii="Times New Roman" w:hAnsi="Times New Roman" w:cs="Times New Roman"/>
                <w:b/>
                <w:sz w:val="28"/>
                <w:szCs w:val="28"/>
              </w:rPr>
              <w:t>, күнегүләр, биремнәр</w:t>
            </w:r>
          </w:p>
        </w:tc>
        <w:tc>
          <w:tcPr>
            <w:tcW w:w="1559"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Баланыңисемефамилиясе</w:t>
            </w: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“Уйный-уйныйүсәбез” проекты буенчаөйрәнгәнлексиканысөйләмдәкуллану.</w:t>
            </w:r>
          </w:p>
          <w:p w:rsidR="002B6942" w:rsidRDefault="002B6942">
            <w:pPr>
              <w:rPr>
                <w:rFonts w:ascii="Times New Roman" w:eastAsia="Calibri" w:hAnsi="Times New Roman" w:cs="Times New Roman"/>
                <w:sz w:val="28"/>
                <w:szCs w:val="28"/>
                <w:lang w:eastAsia="en-US"/>
              </w:rPr>
            </w:pP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кем? Бунәрсә? </w:t>
            </w:r>
            <w:proofErr w:type="spellStart"/>
            <w:r>
              <w:rPr>
                <w:rFonts w:ascii="Times New Roman" w:hAnsi="Times New Roman" w:cs="Times New Roman"/>
                <w:sz w:val="28"/>
                <w:szCs w:val="28"/>
              </w:rPr>
              <w:t>Нинди</w:t>
            </w:r>
            <w:proofErr w:type="spellEnd"/>
            <w:r>
              <w:rPr>
                <w:rFonts w:ascii="Times New Roman" w:hAnsi="Times New Roman" w:cs="Times New Roman"/>
                <w:sz w:val="28"/>
                <w:szCs w:val="28"/>
              </w:rPr>
              <w:t>? Ничә? сорауларынаҗавапбирү.</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1.Дидактик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“Бунәрсә?”</w:t>
            </w:r>
          </w:p>
          <w:p w:rsidR="002B6942" w:rsidRDefault="002B6942">
            <w:pPr>
              <w:pStyle w:val="msonormalcxspmiddlebullet1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2.Дидактик </w:t>
            </w:r>
            <w:proofErr w:type="spellStart"/>
            <w:r>
              <w:rPr>
                <w:rFonts w:asciiTheme="minorHAnsi" w:hAnsiTheme="minorHAnsi" w:cstheme="minorBidi"/>
                <w:sz w:val="28"/>
                <w:szCs w:val="28"/>
              </w:rPr>
              <w:t>уен</w:t>
            </w:r>
            <w:proofErr w:type="spellEnd"/>
            <w:r>
              <w:rPr>
                <w:rFonts w:asciiTheme="minorHAnsi" w:hAnsiTheme="minorHAnsi" w:cstheme="minorBidi"/>
                <w:sz w:val="28"/>
                <w:szCs w:val="28"/>
              </w:rPr>
              <w:t xml:space="preserve"> “</w:t>
            </w:r>
            <w:proofErr w:type="spellStart"/>
            <w:r>
              <w:rPr>
                <w:rFonts w:asciiTheme="minorHAnsi" w:hAnsiTheme="minorHAnsi" w:cstheme="minorBidi"/>
                <w:sz w:val="28"/>
                <w:szCs w:val="28"/>
              </w:rPr>
              <w:t>Бу</w:t>
            </w:r>
            <w:proofErr w:type="spellEnd"/>
            <w:r>
              <w:rPr>
                <w:rFonts w:asciiTheme="minorHAnsi" w:hAnsiTheme="minorHAnsi" w:cstheme="minorBidi"/>
                <w:sz w:val="28"/>
                <w:szCs w:val="28"/>
              </w:rPr>
              <w:t xml:space="preserve"> кем?”</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3.Дидактик </w:t>
            </w:r>
            <w:proofErr w:type="spellStart"/>
            <w:r>
              <w:rPr>
                <w:rFonts w:asciiTheme="minorHAnsi" w:hAnsiTheme="minorHAnsi" w:cstheme="minorBidi"/>
                <w:sz w:val="28"/>
                <w:szCs w:val="28"/>
              </w:rPr>
              <w:t>уен</w:t>
            </w:r>
            <w:proofErr w:type="spellEnd"/>
            <w:r>
              <w:rPr>
                <w:rFonts w:asciiTheme="minorHAnsi" w:hAnsiTheme="minorHAnsi" w:cstheme="minorBidi"/>
                <w:sz w:val="28"/>
                <w:szCs w:val="28"/>
              </w:rPr>
              <w:t xml:space="preserve"> “</w:t>
            </w:r>
            <w:proofErr w:type="spellStart"/>
            <w:r>
              <w:rPr>
                <w:rFonts w:asciiTheme="minorHAnsi" w:hAnsiTheme="minorHAnsi" w:cstheme="minorBidi"/>
                <w:sz w:val="28"/>
                <w:szCs w:val="28"/>
              </w:rPr>
              <w:t>Нинди</w:t>
            </w:r>
            <w:proofErr w:type="spellEnd"/>
            <w:r>
              <w:rPr>
                <w:rFonts w:asciiTheme="minorHAnsi" w:hAnsiTheme="minorHAnsi" w:cstheme="minorBidi"/>
                <w:sz w:val="28"/>
                <w:szCs w:val="28"/>
              </w:rPr>
              <w:t>? Ничә?”</w:t>
            </w:r>
          </w:p>
          <w:p w:rsidR="002B6942" w:rsidRDefault="002B6942">
            <w:pPr>
              <w:pStyle w:val="msonormalcxspmiddlebullet3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4.Дидактик </w:t>
            </w:r>
            <w:proofErr w:type="spellStart"/>
            <w:r>
              <w:rPr>
                <w:rFonts w:asciiTheme="minorHAnsi" w:hAnsiTheme="minorHAnsi" w:cstheme="minorBidi"/>
                <w:sz w:val="28"/>
                <w:szCs w:val="28"/>
              </w:rPr>
              <w:t>уен</w:t>
            </w:r>
            <w:proofErr w:type="spellEnd"/>
            <w:r>
              <w:rPr>
                <w:rFonts w:asciiTheme="minorHAnsi" w:hAnsiTheme="minorHAnsi" w:cstheme="minorBidi"/>
                <w:sz w:val="28"/>
                <w:szCs w:val="28"/>
              </w:rPr>
              <w:t xml:space="preserve"> “Дөресенәйт”</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 xml:space="preserve">5.Дидактик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“Кем </w:t>
            </w:r>
            <w:proofErr w:type="spellStart"/>
            <w:r>
              <w:rPr>
                <w:rFonts w:ascii="Times New Roman" w:hAnsi="Times New Roman" w:cs="Times New Roman"/>
                <w:sz w:val="28"/>
                <w:szCs w:val="28"/>
              </w:rPr>
              <w:t>юк</w:t>
            </w:r>
            <w:proofErr w:type="spellEnd"/>
            <w:r>
              <w:rPr>
                <w:rFonts w:ascii="Times New Roman" w:hAnsi="Times New Roman" w:cs="Times New Roman"/>
                <w:sz w:val="28"/>
                <w:szCs w:val="28"/>
              </w:rPr>
              <w:t>”.</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jc w:val="center"/>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rPr>
              <w:t>Ягымлысүзләркуллану(“Исәнме”, “Исәнмесез”, “</w:t>
            </w:r>
            <w:proofErr w:type="spellStart"/>
            <w:r>
              <w:rPr>
                <w:rFonts w:ascii="Times New Roman" w:hAnsi="Times New Roman" w:cs="Times New Roman"/>
                <w:sz w:val="28"/>
                <w:szCs w:val="28"/>
              </w:rPr>
              <w:t>Саубул</w:t>
            </w:r>
            <w:proofErr w:type="spellEnd"/>
            <w:r>
              <w:rPr>
                <w:rFonts w:ascii="Times New Roman" w:hAnsi="Times New Roman" w:cs="Times New Roman"/>
                <w:sz w:val="28"/>
                <w:szCs w:val="28"/>
              </w:rPr>
              <w:t>”,  “</w:t>
            </w:r>
            <w:proofErr w:type="spellStart"/>
            <w:r>
              <w:rPr>
                <w:rFonts w:ascii="Times New Roman" w:hAnsi="Times New Roman" w:cs="Times New Roman"/>
                <w:sz w:val="28"/>
                <w:szCs w:val="28"/>
              </w:rPr>
              <w:t>Саубулыгыз</w:t>
            </w:r>
            <w:proofErr w:type="spellEnd"/>
            <w:r>
              <w:rPr>
                <w:rFonts w:ascii="Times New Roman" w:hAnsi="Times New Roman" w:cs="Times New Roman"/>
                <w:sz w:val="28"/>
                <w:szCs w:val="28"/>
              </w:rPr>
              <w:t>”, “Рәхмәт”, “Хәерлекөн”,“Хәлләрничек?”, “Әйбәт”)</w:t>
            </w:r>
            <w:r>
              <w:rPr>
                <w:rFonts w:ascii="Times New Roman" w:hAnsi="Times New Roman" w:cs="Times New Roman"/>
                <w:sz w:val="28"/>
                <w:szCs w:val="28"/>
                <w:lang w:val="tt-RU"/>
              </w:rPr>
              <w:t>.</w:t>
            </w:r>
          </w:p>
        </w:tc>
        <w:tc>
          <w:tcPr>
            <w:tcW w:w="4252" w:type="dxa"/>
            <w:tcBorders>
              <w:top w:val="single" w:sz="4" w:space="0" w:color="000000"/>
              <w:left w:val="single" w:sz="4" w:space="0" w:color="000000"/>
              <w:bottom w:val="single" w:sz="4" w:space="0" w:color="000000"/>
              <w:right w:val="single" w:sz="4" w:space="0" w:color="000000"/>
            </w:tcBorders>
          </w:tcPr>
          <w:p w:rsidR="002B6942" w:rsidRPr="005959EE" w:rsidRDefault="002B6942">
            <w:pPr>
              <w:spacing w:after="0"/>
              <w:rPr>
                <w:rFonts w:ascii="Times New Roman" w:eastAsia="Calibri" w:hAnsi="Times New Roman" w:cs="Times New Roman"/>
                <w:sz w:val="28"/>
                <w:szCs w:val="28"/>
                <w:lang w:val="tt-RU" w:eastAsia="en-US"/>
              </w:rPr>
            </w:pPr>
            <w:r w:rsidRPr="005959EE">
              <w:rPr>
                <w:rFonts w:ascii="Times New Roman" w:hAnsi="Times New Roman" w:cs="Times New Roman"/>
                <w:sz w:val="28"/>
                <w:szCs w:val="28"/>
                <w:lang w:val="tt-RU"/>
              </w:rPr>
              <w:t>1.Ситуатив күнегү</w:t>
            </w:r>
            <w:r>
              <w:rPr>
                <w:rFonts w:ascii="Times New Roman" w:hAnsi="Times New Roman" w:cs="Times New Roman"/>
                <w:sz w:val="28"/>
                <w:szCs w:val="28"/>
                <w:lang w:val="tt-RU"/>
              </w:rPr>
              <w:t xml:space="preserve">: </w:t>
            </w:r>
            <w:r w:rsidRPr="005959EE">
              <w:rPr>
                <w:rFonts w:ascii="Times New Roman" w:hAnsi="Times New Roman" w:cs="Times New Roman"/>
                <w:sz w:val="28"/>
                <w:szCs w:val="28"/>
                <w:lang w:val="tt-RU"/>
              </w:rPr>
              <w:t>“Яшелчәләркибете”.</w:t>
            </w:r>
          </w:p>
          <w:p w:rsidR="002B6942" w:rsidRPr="005959EE"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2.</w:t>
            </w:r>
            <w:r w:rsidRPr="005959EE">
              <w:rPr>
                <w:rFonts w:ascii="Times New Roman" w:hAnsi="Times New Roman" w:cs="Times New Roman"/>
                <w:sz w:val="28"/>
                <w:szCs w:val="28"/>
                <w:lang w:val="tt-RU"/>
              </w:rPr>
              <w:t>Ситуативкүнегү:</w:t>
            </w:r>
          </w:p>
          <w:p w:rsidR="002B6942" w:rsidRPr="005959EE"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w:t>
            </w:r>
            <w:r w:rsidRPr="005959EE">
              <w:rPr>
                <w:rFonts w:ascii="Times New Roman" w:hAnsi="Times New Roman" w:cs="Times New Roman"/>
                <w:sz w:val="28"/>
                <w:szCs w:val="28"/>
                <w:lang w:val="tt-RU"/>
              </w:rPr>
              <w:t>Телефоннансөйләшү</w:t>
            </w:r>
            <w:r>
              <w:rPr>
                <w:rFonts w:ascii="Times New Roman" w:hAnsi="Times New Roman" w:cs="Times New Roman"/>
                <w:sz w:val="28"/>
                <w:szCs w:val="28"/>
                <w:lang w:val="tt-RU"/>
              </w:rPr>
              <w:t>»</w:t>
            </w:r>
            <w:r w:rsidRPr="005959EE">
              <w:rPr>
                <w:rFonts w:ascii="Times New Roman" w:hAnsi="Times New Roman" w:cs="Times New Roman"/>
                <w:sz w:val="28"/>
                <w:szCs w:val="28"/>
                <w:lang w:val="tt-RU"/>
              </w:rPr>
              <w:t>.</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3.Уен ситуация</w:t>
            </w:r>
            <w:r>
              <w:rPr>
                <w:rFonts w:ascii="Times New Roman" w:hAnsi="Times New Roman" w:cs="Times New Roman"/>
                <w:sz w:val="28"/>
                <w:szCs w:val="28"/>
                <w:lang w:val="tt-RU"/>
              </w:rPr>
              <w:t>се</w:t>
            </w:r>
            <w:r>
              <w:rPr>
                <w:rFonts w:ascii="Times New Roman" w:hAnsi="Times New Roman" w:cs="Times New Roman"/>
                <w:sz w:val="28"/>
                <w:szCs w:val="28"/>
              </w:rPr>
              <w:t xml:space="preserve"> "Дустыңнысыйла".</w:t>
            </w:r>
          </w:p>
          <w:p w:rsidR="002B6942" w:rsidRDefault="002B6942">
            <w:pPr>
              <w:spacing w:after="0"/>
              <w:rPr>
                <w:rFonts w:ascii="Times New Roman" w:eastAsia="Calibri" w:hAnsi="Times New Roman" w:cs="Times New Roman"/>
                <w:sz w:val="28"/>
                <w:szCs w:val="28"/>
                <w:lang w:val="tt-RU" w:eastAsia="en-US"/>
              </w:rPr>
            </w:pP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val="tt-RU"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Декабрь</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“Төсләрдөньясында”</w:t>
            </w:r>
          </w:p>
          <w:p w:rsidR="002B6942" w:rsidRDefault="002B6942">
            <w:pPr>
              <w:spacing w:after="0"/>
              <w:rPr>
                <w:rFonts w:ascii="Times New Roman" w:hAnsi="Times New Roman" w:cs="Times New Roman"/>
                <w:sz w:val="28"/>
                <w:szCs w:val="28"/>
              </w:rPr>
            </w:pP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Боерыкныбирәбелү</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 xml:space="preserve"> (кил </w:t>
            </w:r>
            <w:proofErr w:type="spellStart"/>
            <w:r>
              <w:rPr>
                <w:rFonts w:ascii="Times New Roman" w:hAnsi="Times New Roman" w:cs="Times New Roman"/>
                <w:sz w:val="28"/>
                <w:szCs w:val="28"/>
              </w:rPr>
              <w:t>монда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утыр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сикер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уйна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ю</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аша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эч</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ки</w:t>
            </w:r>
            <w:proofErr w:type="spellEnd"/>
            <w:r>
              <w:rPr>
                <w:rFonts w:ascii="Times New Roman" w:hAnsi="Times New Roman" w:cs="Times New Roman"/>
                <w:sz w:val="28"/>
                <w:szCs w:val="28"/>
              </w:rPr>
              <w:t xml:space="preserve">, сал,  </w:t>
            </w:r>
            <w:proofErr w:type="spellStart"/>
            <w:r>
              <w:rPr>
                <w:rFonts w:ascii="Times New Roman" w:hAnsi="Times New Roman" w:cs="Times New Roman"/>
                <w:sz w:val="28"/>
                <w:szCs w:val="28"/>
              </w:rPr>
              <w:t>йокла</w:t>
            </w:r>
            <w:proofErr w:type="spellEnd"/>
            <w:r>
              <w:rPr>
                <w:rFonts w:ascii="Times New Roman" w:hAnsi="Times New Roman" w:cs="Times New Roman"/>
                <w:sz w:val="28"/>
                <w:szCs w:val="28"/>
              </w:rPr>
              <w:t>)</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1. «</w:t>
            </w:r>
            <w:proofErr w:type="spellStart"/>
            <w:r>
              <w:rPr>
                <w:rFonts w:ascii="Times New Roman" w:hAnsi="Times New Roman" w:cs="Times New Roman"/>
                <w:sz w:val="28"/>
                <w:szCs w:val="28"/>
              </w:rPr>
              <w:t>Мияу-мияунинди</w:t>
            </w:r>
            <w:proofErr w:type="spellEnd"/>
            <w:r>
              <w:rPr>
                <w:rFonts w:ascii="Times New Roman" w:hAnsi="Times New Roman" w:cs="Times New Roman"/>
                <w:sz w:val="28"/>
                <w:szCs w:val="28"/>
              </w:rPr>
              <w:t>?»</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2.Дид.уен «Командир».</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3.Дид.уен «Мин әйтәм – синэшлә»</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4. «</w:t>
            </w:r>
            <w:proofErr w:type="spellStart"/>
            <w:r>
              <w:rPr>
                <w:rFonts w:ascii="Times New Roman" w:hAnsi="Times New Roman" w:cs="Times New Roman"/>
                <w:sz w:val="28"/>
                <w:szCs w:val="28"/>
              </w:rPr>
              <w:t>Шаянуенчыклар</w:t>
            </w:r>
            <w:proofErr w:type="spellEnd"/>
            <w:r>
              <w:rPr>
                <w:rFonts w:ascii="Times New Roman" w:hAnsi="Times New Roman" w:cs="Times New Roman"/>
                <w:sz w:val="28"/>
                <w:szCs w:val="28"/>
              </w:rPr>
              <w:t>»</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contextualSpacing/>
              <w:rPr>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Февраль</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val="tt-RU" w:eastAsia="en-US"/>
              </w:rPr>
            </w:pPr>
            <w:r>
              <w:rPr>
                <w:rFonts w:ascii="Times New Roman" w:hAnsi="Times New Roman" w:cs="Times New Roman"/>
                <w:sz w:val="28"/>
                <w:szCs w:val="28"/>
              </w:rPr>
              <w:t xml:space="preserve">Уенситуацияләрендәүзлектәнсорау куя белү. Киемнәрне, </w:t>
            </w:r>
            <w:proofErr w:type="spellStart"/>
            <w:r>
              <w:rPr>
                <w:rFonts w:ascii="Times New Roman" w:hAnsi="Times New Roman" w:cs="Times New Roman"/>
                <w:sz w:val="28"/>
                <w:szCs w:val="28"/>
              </w:rPr>
              <w:t>савыт-сабаларны</w:t>
            </w:r>
            <w:proofErr w:type="spellEnd"/>
            <w:r>
              <w:rPr>
                <w:rFonts w:ascii="Times New Roman" w:hAnsi="Times New Roman" w:cs="Times New Roman"/>
                <w:sz w:val="28"/>
                <w:szCs w:val="28"/>
              </w:rPr>
              <w:t xml:space="preserve">, йортҗиһазларынныгыту (Нәрсәкирәк?  </w:t>
            </w:r>
            <w:proofErr w:type="spellStart"/>
            <w:r>
              <w:rPr>
                <w:rFonts w:ascii="Times New Roman" w:hAnsi="Times New Roman" w:cs="Times New Roman"/>
                <w:sz w:val="28"/>
                <w:szCs w:val="28"/>
              </w:rPr>
              <w:t>Нинди</w:t>
            </w:r>
            <w:proofErr w:type="spellEnd"/>
            <w:r>
              <w:rPr>
                <w:rFonts w:ascii="Times New Roman" w:hAnsi="Times New Roman" w:cs="Times New Roman"/>
                <w:sz w:val="28"/>
                <w:szCs w:val="28"/>
              </w:rPr>
              <w:t xml:space="preserve">? Ничә? Син кем? </w:t>
            </w: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кем? Бунәрсә?)</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1.Сюжетлы-рольле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“Киемнәркибете”</w:t>
            </w:r>
          </w:p>
          <w:p w:rsidR="002B6942" w:rsidRDefault="002B6942">
            <w:pPr>
              <w:pStyle w:val="msonormalcxspmiddlebullet1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2.С/</w:t>
            </w:r>
            <w:proofErr w:type="spellStart"/>
            <w:r>
              <w:rPr>
                <w:rFonts w:asciiTheme="minorHAnsi" w:hAnsiTheme="minorHAnsi" w:cstheme="minorBidi"/>
                <w:sz w:val="28"/>
                <w:szCs w:val="28"/>
              </w:rPr>
              <w:t>рольлеуен</w:t>
            </w:r>
            <w:proofErr w:type="spellEnd"/>
            <w:r>
              <w:rPr>
                <w:rFonts w:asciiTheme="minorHAnsi" w:hAnsiTheme="minorHAnsi" w:cstheme="minorBidi"/>
                <w:sz w:val="28"/>
                <w:szCs w:val="28"/>
              </w:rPr>
              <w:t xml:space="preserve"> “</w:t>
            </w:r>
            <w:proofErr w:type="spellStart"/>
            <w:r>
              <w:rPr>
                <w:rFonts w:asciiTheme="minorHAnsi" w:hAnsiTheme="minorHAnsi" w:cstheme="minorBidi"/>
                <w:sz w:val="28"/>
                <w:szCs w:val="28"/>
              </w:rPr>
              <w:t>Савыт-сабакибете</w:t>
            </w:r>
            <w:proofErr w:type="spellEnd"/>
            <w:r>
              <w:rPr>
                <w:rFonts w:asciiTheme="minorHAnsi" w:hAnsiTheme="minorHAnsi" w:cstheme="minorBidi"/>
                <w:sz w:val="28"/>
                <w:szCs w:val="28"/>
              </w:rPr>
              <w:t>”.</w:t>
            </w:r>
          </w:p>
          <w:p w:rsidR="002B6942" w:rsidRDefault="002B6942">
            <w:pPr>
              <w:pStyle w:val="msonormalcxspmiddlebullet3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С/</w:t>
            </w:r>
            <w:proofErr w:type="spellStart"/>
            <w:r>
              <w:rPr>
                <w:rFonts w:asciiTheme="minorHAnsi" w:hAnsiTheme="minorHAnsi" w:cstheme="minorBidi"/>
                <w:sz w:val="28"/>
                <w:szCs w:val="28"/>
              </w:rPr>
              <w:t>рольлеуен</w:t>
            </w:r>
            <w:proofErr w:type="spellEnd"/>
            <w:r>
              <w:rPr>
                <w:rFonts w:asciiTheme="minorHAnsi" w:hAnsiTheme="minorHAnsi" w:cstheme="minorBidi"/>
                <w:sz w:val="28"/>
                <w:szCs w:val="28"/>
              </w:rPr>
              <w:t xml:space="preserve"> “Супермаркет”</w:t>
            </w:r>
          </w:p>
          <w:p w:rsidR="002B6942" w:rsidRDefault="002B6942">
            <w:pPr>
              <w:rPr>
                <w:rFonts w:ascii="Times New Roman" w:hAnsi="Times New Roman" w:cs="Times New Roman"/>
                <w:sz w:val="28"/>
                <w:szCs w:val="28"/>
              </w:rPr>
            </w:pPr>
            <w:r>
              <w:rPr>
                <w:rFonts w:ascii="Times New Roman" w:hAnsi="Times New Roman" w:cs="Times New Roman"/>
                <w:sz w:val="28"/>
                <w:szCs w:val="28"/>
              </w:rPr>
              <w:t xml:space="preserve">3.Сюжетлы-рольле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w:t>
            </w:r>
            <w:proofErr w:type="spellStart"/>
            <w:r>
              <w:rPr>
                <w:rFonts w:ascii="Times New Roman" w:hAnsi="Times New Roman" w:cs="Times New Roman"/>
                <w:sz w:val="28"/>
                <w:szCs w:val="28"/>
              </w:rPr>
              <w:t>Туган</w:t>
            </w:r>
            <w:proofErr w:type="spellEnd"/>
            <w:r>
              <w:rPr>
                <w:rFonts w:ascii="Times New Roman" w:hAnsi="Times New Roman" w:cs="Times New Roman"/>
                <w:sz w:val="28"/>
                <w:szCs w:val="28"/>
              </w:rPr>
              <w:t xml:space="preserve"> көн». </w:t>
            </w:r>
          </w:p>
          <w:p w:rsidR="002B6942" w:rsidRDefault="002B6942">
            <w:pPr>
              <w:rPr>
                <w:rFonts w:ascii="Times New Roman" w:eastAsia="Calibri" w:hAnsi="Times New Roman" w:cs="Times New Roman"/>
                <w:sz w:val="28"/>
                <w:szCs w:val="28"/>
                <w:lang w:val="tt-RU" w:eastAsia="en-US"/>
              </w:rPr>
            </w:pPr>
            <w:proofErr w:type="spellStart"/>
            <w:r>
              <w:rPr>
                <w:rFonts w:ascii="Times New Roman" w:hAnsi="Times New Roman" w:cs="Times New Roman"/>
                <w:sz w:val="28"/>
                <w:szCs w:val="28"/>
              </w:rPr>
              <w:t>Дид.уен</w:t>
            </w:r>
            <w:proofErr w:type="spellEnd"/>
            <w:r>
              <w:rPr>
                <w:rFonts w:ascii="Times New Roman" w:hAnsi="Times New Roman" w:cs="Times New Roman"/>
                <w:sz w:val="28"/>
                <w:szCs w:val="28"/>
                <w:lang w:val="tt-RU"/>
              </w:rPr>
              <w:t>«</w:t>
            </w:r>
            <w:proofErr w:type="spellStart"/>
            <w:r>
              <w:rPr>
                <w:rFonts w:ascii="Times New Roman" w:hAnsi="Times New Roman" w:cs="Times New Roman"/>
                <w:sz w:val="28"/>
                <w:szCs w:val="28"/>
              </w:rPr>
              <w:t>Парын</w:t>
            </w:r>
            <w:proofErr w:type="spellEnd"/>
            <w:r>
              <w:rPr>
                <w:rFonts w:ascii="Times New Roman" w:hAnsi="Times New Roman" w:cs="Times New Roman"/>
                <w:sz w:val="28"/>
                <w:szCs w:val="28"/>
              </w:rPr>
              <w:t xml:space="preserve"> тап</w:t>
            </w:r>
            <w:r>
              <w:rPr>
                <w:rFonts w:ascii="Times New Roman" w:hAnsi="Times New Roman" w:cs="Times New Roman"/>
                <w:sz w:val="28"/>
                <w:szCs w:val="28"/>
                <w:lang w:val="tt-RU"/>
              </w:rPr>
              <w:t>»</w:t>
            </w:r>
            <w:r>
              <w:rPr>
                <w:rFonts w:ascii="Times New Roman" w:hAnsi="Times New Roman" w:cs="Times New Roman"/>
                <w:sz w:val="28"/>
                <w:szCs w:val="28"/>
              </w:rPr>
              <w:t xml:space="preserve"> </w:t>
            </w:r>
            <w:r>
              <w:rPr>
                <w:rFonts w:ascii="Times New Roman" w:hAnsi="Times New Roman" w:cs="Times New Roman"/>
                <w:sz w:val="28"/>
                <w:szCs w:val="28"/>
              </w:rPr>
              <w:lastRenderedPageBreak/>
              <w:t>(төсләр)</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Март</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val="tt-RU" w:eastAsia="en-US"/>
              </w:rPr>
            </w:pPr>
            <w:r>
              <w:rPr>
                <w:rFonts w:ascii="Times New Roman" w:hAnsi="Times New Roman" w:cs="Times New Roman"/>
                <w:sz w:val="28"/>
                <w:szCs w:val="28"/>
              </w:rPr>
              <w:t xml:space="preserve">Аралашабелү (ягымлысүзләрәйтү, </w:t>
            </w:r>
            <w:proofErr w:type="spellStart"/>
            <w:r>
              <w:rPr>
                <w:rFonts w:ascii="Times New Roman" w:hAnsi="Times New Roman" w:cs="Times New Roman"/>
                <w:sz w:val="28"/>
                <w:szCs w:val="28"/>
              </w:rPr>
              <w:t>чакыру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сыйлау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сорапалу</w:t>
            </w:r>
            <w:proofErr w:type="spellEnd"/>
            <w:r>
              <w:rPr>
                <w:rFonts w:ascii="Times New Roman" w:hAnsi="Times New Roman" w:cs="Times New Roman"/>
                <w:sz w:val="28"/>
                <w:szCs w:val="28"/>
              </w:rPr>
              <w:t xml:space="preserve">, тәкъдимитү, </w:t>
            </w:r>
            <w:proofErr w:type="spellStart"/>
            <w:r>
              <w:rPr>
                <w:rFonts w:ascii="Times New Roman" w:hAnsi="Times New Roman" w:cs="Times New Roman"/>
                <w:sz w:val="28"/>
                <w:szCs w:val="28"/>
              </w:rPr>
              <w:t>инкарь</w:t>
            </w:r>
            <w:proofErr w:type="spellEnd"/>
            <w:r>
              <w:rPr>
                <w:rFonts w:ascii="Times New Roman" w:hAnsi="Times New Roman" w:cs="Times New Roman"/>
                <w:sz w:val="28"/>
                <w:szCs w:val="28"/>
              </w:rPr>
              <w:t xml:space="preserve"> и</w:t>
            </w:r>
            <w:r>
              <w:rPr>
                <w:rFonts w:ascii="Times New Roman" w:hAnsi="Times New Roman" w:cs="Times New Roman"/>
                <w:sz w:val="28"/>
                <w:szCs w:val="28"/>
                <w:lang w:val="tt-RU"/>
              </w:rPr>
              <w:t>т</w:t>
            </w:r>
            <w:r>
              <w:rPr>
                <w:rFonts w:ascii="Times New Roman" w:hAnsi="Times New Roman" w:cs="Times New Roman"/>
                <w:sz w:val="28"/>
                <w:szCs w:val="28"/>
              </w:rPr>
              <w:t xml:space="preserve">ү, </w:t>
            </w:r>
            <w:proofErr w:type="spellStart"/>
            <w:r>
              <w:rPr>
                <w:rFonts w:ascii="Times New Roman" w:hAnsi="Times New Roman" w:cs="Times New Roman"/>
                <w:sz w:val="28"/>
                <w:szCs w:val="28"/>
              </w:rPr>
              <w:t>раслау</w:t>
            </w:r>
            <w:proofErr w:type="spellEnd"/>
            <w:r>
              <w:rPr>
                <w:rFonts w:ascii="Times New Roman" w:hAnsi="Times New Roman" w:cs="Times New Roman"/>
                <w:sz w:val="28"/>
                <w:szCs w:val="28"/>
              </w:rPr>
              <w:t>)</w:t>
            </w:r>
            <w:r>
              <w:rPr>
                <w:rFonts w:ascii="Times New Roman" w:hAnsi="Times New Roman" w:cs="Times New Roman"/>
                <w:sz w:val="28"/>
                <w:szCs w:val="28"/>
                <w:lang w:val="tt-RU"/>
              </w:rPr>
              <w:t>.</w:t>
            </w:r>
          </w:p>
          <w:p w:rsidR="002B6942" w:rsidRDefault="002B6942">
            <w:pPr>
              <w:rPr>
                <w:rFonts w:ascii="Times New Roman" w:eastAsia="Calibri" w:hAnsi="Times New Roman" w:cs="Times New Roman"/>
                <w:sz w:val="28"/>
                <w:szCs w:val="28"/>
                <w:lang w:eastAsia="en-US"/>
              </w:rPr>
            </w:pP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pStyle w:val="msonormalcxspmiddlebullet1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1.Уен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w:t>
            </w:r>
            <w:proofErr w:type="spellStart"/>
            <w:r>
              <w:rPr>
                <w:rFonts w:asciiTheme="minorHAnsi" w:hAnsiTheme="minorHAnsi" w:cstheme="minorBidi"/>
                <w:sz w:val="28"/>
                <w:szCs w:val="28"/>
              </w:rPr>
              <w:t>Танышбулыйк</w:t>
            </w:r>
            <w:proofErr w:type="spellEnd"/>
            <w:r>
              <w:rPr>
                <w:rFonts w:asciiTheme="minorHAnsi" w:hAnsiTheme="minorHAnsi" w:cstheme="minorBidi"/>
                <w:sz w:val="28"/>
                <w:szCs w:val="28"/>
              </w:rPr>
              <w:t>”.</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2.Уен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“Кәрзиндәнәрсә бар”.</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3.Уен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“Куяннаргакиенергәбулыш”.</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4.Уен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“Аюларяңаөйгәкүчә, </w:t>
            </w:r>
            <w:proofErr w:type="spellStart"/>
            <w:r>
              <w:rPr>
                <w:rFonts w:asciiTheme="minorHAnsi" w:hAnsiTheme="minorHAnsi" w:cstheme="minorBidi"/>
                <w:sz w:val="28"/>
                <w:szCs w:val="28"/>
              </w:rPr>
              <w:t>булыш</w:t>
            </w:r>
            <w:proofErr w:type="spellEnd"/>
            <w:r>
              <w:rPr>
                <w:rFonts w:asciiTheme="minorHAnsi" w:hAnsiTheme="minorHAnsi" w:cstheme="minorBidi"/>
                <w:sz w:val="28"/>
                <w:szCs w:val="28"/>
              </w:rPr>
              <w:t>”</w:t>
            </w:r>
          </w:p>
          <w:p w:rsidR="002B6942" w:rsidRDefault="002B6942">
            <w:pPr>
              <w:pStyle w:val="msonormalcxspmiddlebullet3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5. </w:t>
            </w:r>
            <w:proofErr w:type="spellStart"/>
            <w:r>
              <w:rPr>
                <w:rFonts w:asciiTheme="minorHAnsi" w:hAnsiTheme="minorHAnsi" w:cstheme="minorBidi"/>
                <w:sz w:val="28"/>
                <w:szCs w:val="28"/>
              </w:rPr>
              <w:t>Уенситуациясе</w:t>
            </w:r>
            <w:proofErr w:type="spellEnd"/>
            <w:r>
              <w:rPr>
                <w:rFonts w:asciiTheme="minorHAnsi" w:hAnsiTheme="minorHAnsi" w:cstheme="minorBidi"/>
                <w:sz w:val="28"/>
                <w:szCs w:val="28"/>
              </w:rPr>
              <w:t xml:space="preserve"> «Савыт-сабаларбүләкитәбез».</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val="tt-RU" w:eastAsia="en-US"/>
              </w:rPr>
            </w:pPr>
            <w:r>
              <w:rPr>
                <w:rFonts w:ascii="Times New Roman" w:hAnsi="Times New Roman" w:cs="Times New Roman"/>
                <w:sz w:val="28"/>
                <w:szCs w:val="28"/>
              </w:rPr>
              <w:t>Татар теленүзләштерүдәрәҗәләренбилгеләү</w:t>
            </w:r>
            <w:r>
              <w:rPr>
                <w:rFonts w:ascii="Times New Roman" w:hAnsi="Times New Roman" w:cs="Times New Roman"/>
                <w:sz w:val="28"/>
                <w:szCs w:val="28"/>
                <w:lang w:val="tt-RU"/>
              </w:rPr>
              <w:t>.</w:t>
            </w:r>
          </w:p>
        </w:tc>
        <w:tc>
          <w:tcPr>
            <w:tcW w:w="4252"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r>
    </w:tbl>
    <w:p w:rsidR="002B6942" w:rsidRDefault="002B6942" w:rsidP="00E125A8">
      <w:pP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“Без инде хәзер зурлар, мәктәпкә илтә юллар” проекты буенча </w:t>
      </w:r>
    </w:p>
    <w:p w:rsidR="002B6942" w:rsidRDefault="002B6942" w:rsidP="002B6942">
      <w:pPr>
        <w:jc w:val="center"/>
        <w:rPr>
          <w:rFonts w:ascii="Times New Roman" w:hAnsi="Times New Roman" w:cs="Times New Roman"/>
          <w:b/>
          <w:sz w:val="28"/>
          <w:szCs w:val="28"/>
        </w:rPr>
      </w:pPr>
      <w:proofErr w:type="spellStart"/>
      <w:r>
        <w:rPr>
          <w:rFonts w:ascii="Times New Roman" w:hAnsi="Times New Roman" w:cs="Times New Roman"/>
          <w:b/>
          <w:sz w:val="28"/>
          <w:szCs w:val="28"/>
        </w:rPr>
        <w:t>коррекци</w:t>
      </w:r>
      <w:proofErr w:type="spellEnd"/>
      <w:r>
        <w:rPr>
          <w:rFonts w:ascii="Times New Roman" w:hAnsi="Times New Roman" w:cs="Times New Roman"/>
          <w:b/>
          <w:sz w:val="28"/>
          <w:szCs w:val="28"/>
          <w:lang w:val="tt-RU"/>
        </w:rPr>
        <w:t>я</w:t>
      </w:r>
      <w:proofErr w:type="spellStart"/>
      <w:r>
        <w:rPr>
          <w:rFonts w:ascii="Times New Roman" w:hAnsi="Times New Roman" w:cs="Times New Roman"/>
          <w:b/>
          <w:sz w:val="28"/>
          <w:szCs w:val="28"/>
        </w:rPr>
        <w:t>эш</w:t>
      </w:r>
      <w:proofErr w:type="spellEnd"/>
      <w:r>
        <w:rPr>
          <w:rFonts w:ascii="Times New Roman" w:hAnsi="Times New Roman" w:cs="Times New Roman"/>
          <w:b/>
          <w:sz w:val="28"/>
          <w:szCs w:val="28"/>
          <w:lang w:val="tt-RU"/>
        </w:rPr>
        <w:t xml:space="preserve">е </w:t>
      </w: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65"/>
        <w:gridCol w:w="498"/>
        <w:gridCol w:w="5565"/>
        <w:gridCol w:w="3209"/>
        <w:gridCol w:w="1175"/>
        <w:gridCol w:w="3509"/>
      </w:tblGrid>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Үткәрүвакыты</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proofErr w:type="spellStart"/>
            <w:r>
              <w:rPr>
                <w:rFonts w:ascii="Times New Roman" w:hAnsi="Times New Roman" w:cs="Times New Roman"/>
                <w:b/>
                <w:sz w:val="28"/>
                <w:szCs w:val="28"/>
              </w:rPr>
              <w:t>Сораулар</w:t>
            </w:r>
            <w:proofErr w:type="spellEnd"/>
            <w:r>
              <w:rPr>
                <w:rFonts w:ascii="Times New Roman" w:hAnsi="Times New Roman" w:cs="Times New Roman"/>
                <w:b/>
                <w:sz w:val="28"/>
                <w:szCs w:val="28"/>
              </w:rPr>
              <w:t>, биремнәр</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proofErr w:type="spellStart"/>
            <w:r>
              <w:rPr>
                <w:rFonts w:ascii="Times New Roman" w:hAnsi="Times New Roman" w:cs="Times New Roman"/>
                <w:b/>
                <w:sz w:val="28"/>
                <w:szCs w:val="28"/>
              </w:rPr>
              <w:t>Уеннар</w:t>
            </w:r>
            <w:proofErr w:type="spellEnd"/>
            <w:r>
              <w:rPr>
                <w:rFonts w:ascii="Times New Roman" w:hAnsi="Times New Roman" w:cs="Times New Roman"/>
                <w:b/>
                <w:sz w:val="28"/>
                <w:szCs w:val="28"/>
              </w:rPr>
              <w:t>, күнегүләр, биремнәр</w:t>
            </w:r>
          </w:p>
        </w:tc>
        <w:tc>
          <w:tcPr>
            <w:tcW w:w="1559"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hideMark/>
          </w:tcPr>
          <w:p w:rsidR="002B6942" w:rsidRDefault="002B6942">
            <w:pPr>
              <w:jc w:val="center"/>
              <w:rPr>
                <w:rFonts w:ascii="Times New Roman" w:eastAsia="Calibri" w:hAnsi="Times New Roman" w:cs="Times New Roman"/>
                <w:b/>
                <w:sz w:val="28"/>
                <w:szCs w:val="28"/>
                <w:lang w:eastAsia="en-US"/>
              </w:rPr>
            </w:pPr>
            <w:r>
              <w:rPr>
                <w:rFonts w:ascii="Times New Roman" w:hAnsi="Times New Roman" w:cs="Times New Roman"/>
                <w:b/>
                <w:sz w:val="28"/>
                <w:szCs w:val="28"/>
              </w:rPr>
              <w:t>Баланыңисемефамилиясе</w:t>
            </w: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“Без индехәзерзурлар, мәктәпкәилтәюллар” </w:t>
            </w:r>
            <w:r>
              <w:rPr>
                <w:rFonts w:ascii="Times New Roman" w:hAnsi="Times New Roman" w:cs="Times New Roman"/>
                <w:sz w:val="28"/>
                <w:szCs w:val="28"/>
              </w:rPr>
              <w:lastRenderedPageBreak/>
              <w:t>проекты буенчаөйрәнгәнлексиканысөйләмдәкуллану.</w:t>
            </w:r>
          </w:p>
          <w:p w:rsidR="002B6942" w:rsidRDefault="002B6942">
            <w:pPr>
              <w:rPr>
                <w:rFonts w:ascii="Times New Roman" w:eastAsia="Calibri" w:hAnsi="Times New Roman" w:cs="Times New Roman"/>
                <w:sz w:val="28"/>
                <w:szCs w:val="28"/>
                <w:lang w:eastAsia="en-US"/>
              </w:rPr>
            </w:pP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кем?Бунәрсә?сорауларынаҗавапбирү</w:t>
            </w:r>
            <w:r>
              <w:rPr>
                <w:rFonts w:ascii="Times New Roman" w:hAnsi="Times New Roman" w:cs="Times New Roman"/>
                <w:sz w:val="28"/>
                <w:szCs w:val="28"/>
                <w:lang w:val="tt-RU"/>
              </w:rPr>
              <w:t>.</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lastRenderedPageBreak/>
              <w:t xml:space="preserve">1.Дидактик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w:t>
            </w:r>
            <w:r>
              <w:rPr>
                <w:rFonts w:ascii="Times New Roman" w:hAnsi="Times New Roman" w:cs="Times New Roman"/>
                <w:sz w:val="28"/>
                <w:szCs w:val="28"/>
              </w:rPr>
              <w:lastRenderedPageBreak/>
              <w:t>“Бунәрсә?”</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 xml:space="preserve">2.Дидактик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кем?”</w:t>
            </w:r>
          </w:p>
          <w:p w:rsidR="002B6942" w:rsidRDefault="002B6942">
            <w:pPr>
              <w:pStyle w:val="msonormalcxspmiddlebullet1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3.Дидактик </w:t>
            </w:r>
            <w:proofErr w:type="spellStart"/>
            <w:r>
              <w:rPr>
                <w:rFonts w:asciiTheme="minorHAnsi" w:hAnsiTheme="minorHAnsi" w:cstheme="minorBidi"/>
                <w:sz w:val="28"/>
                <w:szCs w:val="28"/>
              </w:rPr>
              <w:t>уен</w:t>
            </w:r>
            <w:proofErr w:type="spellEnd"/>
            <w:r>
              <w:rPr>
                <w:rFonts w:asciiTheme="minorHAnsi" w:hAnsiTheme="minorHAnsi" w:cstheme="minorBidi"/>
                <w:sz w:val="28"/>
                <w:szCs w:val="28"/>
              </w:rPr>
              <w:t xml:space="preserve"> “</w:t>
            </w:r>
            <w:proofErr w:type="spellStart"/>
            <w:r>
              <w:rPr>
                <w:rFonts w:asciiTheme="minorHAnsi" w:hAnsiTheme="minorHAnsi" w:cstheme="minorBidi"/>
                <w:sz w:val="28"/>
                <w:szCs w:val="28"/>
              </w:rPr>
              <w:t>Нинди</w:t>
            </w:r>
            <w:proofErr w:type="spellEnd"/>
            <w:r>
              <w:rPr>
                <w:rFonts w:asciiTheme="minorHAnsi" w:hAnsiTheme="minorHAnsi" w:cstheme="minorBidi"/>
                <w:sz w:val="28"/>
                <w:szCs w:val="28"/>
              </w:rPr>
              <w:t>? Ничә?”</w:t>
            </w:r>
          </w:p>
          <w:p w:rsidR="002B6942" w:rsidRDefault="002B6942">
            <w:pPr>
              <w:pStyle w:val="msonormalcxspmiddlebullet3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4.Дидактик </w:t>
            </w:r>
            <w:proofErr w:type="spellStart"/>
            <w:r>
              <w:rPr>
                <w:rFonts w:asciiTheme="minorHAnsi" w:hAnsiTheme="minorHAnsi" w:cstheme="minorBidi"/>
                <w:sz w:val="28"/>
                <w:szCs w:val="28"/>
              </w:rPr>
              <w:t>уен</w:t>
            </w:r>
            <w:proofErr w:type="spellEnd"/>
            <w:r>
              <w:rPr>
                <w:rFonts w:asciiTheme="minorHAnsi" w:hAnsiTheme="minorHAnsi" w:cstheme="minorBidi"/>
                <w:sz w:val="28"/>
                <w:szCs w:val="28"/>
              </w:rPr>
              <w:t xml:space="preserve"> “Дөресенәйт”</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5.Дидактик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“Кем </w:t>
            </w:r>
            <w:proofErr w:type="spellStart"/>
            <w:r>
              <w:rPr>
                <w:rFonts w:ascii="Times New Roman" w:hAnsi="Times New Roman" w:cs="Times New Roman"/>
                <w:sz w:val="28"/>
                <w:szCs w:val="28"/>
              </w:rPr>
              <w:t>юк</w:t>
            </w:r>
            <w:proofErr w:type="spellEnd"/>
            <w:r>
              <w:rPr>
                <w:rFonts w:ascii="Times New Roman" w:hAnsi="Times New Roman" w:cs="Times New Roman"/>
                <w:sz w:val="28"/>
                <w:szCs w:val="28"/>
              </w:rPr>
              <w:t>”.</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jc w:val="center"/>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Ягымлысүзләркуллану(“Исәнме”, “Исәнмесез”, “</w:t>
            </w:r>
            <w:proofErr w:type="spellStart"/>
            <w:r>
              <w:rPr>
                <w:rFonts w:ascii="Times New Roman" w:hAnsi="Times New Roman" w:cs="Times New Roman"/>
                <w:sz w:val="28"/>
                <w:szCs w:val="28"/>
              </w:rPr>
              <w:t>Саубул</w:t>
            </w:r>
            <w:proofErr w:type="spellEnd"/>
            <w:r>
              <w:rPr>
                <w:rFonts w:ascii="Times New Roman" w:hAnsi="Times New Roman" w:cs="Times New Roman"/>
                <w:sz w:val="28"/>
                <w:szCs w:val="28"/>
              </w:rPr>
              <w:t>”,  “</w:t>
            </w:r>
            <w:proofErr w:type="spellStart"/>
            <w:r>
              <w:rPr>
                <w:rFonts w:ascii="Times New Roman" w:hAnsi="Times New Roman" w:cs="Times New Roman"/>
                <w:sz w:val="28"/>
                <w:szCs w:val="28"/>
              </w:rPr>
              <w:t>Саубулыгыз</w:t>
            </w:r>
            <w:proofErr w:type="spellEnd"/>
            <w:r>
              <w:rPr>
                <w:rFonts w:ascii="Times New Roman" w:hAnsi="Times New Roman" w:cs="Times New Roman"/>
                <w:sz w:val="28"/>
                <w:szCs w:val="28"/>
              </w:rPr>
              <w:t>”, “Рәхмәт”, “Зуррәхмәт”, “Хәерлекөн”,“Хәлләрничек?”, “Әйбәт”)</w:t>
            </w:r>
          </w:p>
        </w:tc>
        <w:tc>
          <w:tcPr>
            <w:tcW w:w="4252"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1.Ситуатив күнегү “Куянаюгакунаккакилә”.</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2. Ситуативкүнегү:</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«Телефоннансөйләшү».</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3.Уен ситуация "Дустыңнысыйла".</w:t>
            </w:r>
          </w:p>
          <w:p w:rsidR="002B6942" w:rsidRDefault="002B6942">
            <w:pPr>
              <w:spacing w:after="0"/>
              <w:rPr>
                <w:rFonts w:ascii="Times New Roman" w:eastAsia="Calibri"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Декабрь</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Боерыкныбирәбелү</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 xml:space="preserve"> (кил, </w:t>
            </w:r>
            <w:proofErr w:type="spellStart"/>
            <w:r>
              <w:rPr>
                <w:rFonts w:ascii="Times New Roman" w:hAnsi="Times New Roman" w:cs="Times New Roman"/>
                <w:sz w:val="28"/>
                <w:szCs w:val="28"/>
              </w:rPr>
              <w:t>утыр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сикер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уйна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ю</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аша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эч</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ки</w:t>
            </w:r>
            <w:proofErr w:type="spellEnd"/>
            <w:r>
              <w:rPr>
                <w:rFonts w:ascii="Times New Roman" w:hAnsi="Times New Roman" w:cs="Times New Roman"/>
                <w:sz w:val="28"/>
                <w:szCs w:val="28"/>
              </w:rPr>
              <w:t xml:space="preserve">, сал, </w:t>
            </w:r>
            <w:proofErr w:type="spellStart"/>
            <w:r>
              <w:rPr>
                <w:rFonts w:ascii="Times New Roman" w:hAnsi="Times New Roman" w:cs="Times New Roman"/>
                <w:sz w:val="28"/>
                <w:szCs w:val="28"/>
              </w:rPr>
              <w:t>бие</w:t>
            </w:r>
            <w:proofErr w:type="spellEnd"/>
            <w:r>
              <w:rPr>
                <w:rFonts w:ascii="Times New Roman" w:hAnsi="Times New Roman" w:cs="Times New Roman"/>
                <w:sz w:val="28"/>
                <w:szCs w:val="28"/>
              </w:rPr>
              <w:t xml:space="preserve">, җырла, йөгер, </w:t>
            </w:r>
            <w:proofErr w:type="spellStart"/>
            <w:r>
              <w:rPr>
                <w:rFonts w:ascii="Times New Roman" w:hAnsi="Times New Roman" w:cs="Times New Roman"/>
                <w:sz w:val="28"/>
                <w:szCs w:val="28"/>
              </w:rPr>
              <w:t>йокла</w:t>
            </w:r>
            <w:proofErr w:type="spellEnd"/>
            <w:r>
              <w:rPr>
                <w:rFonts w:ascii="Times New Roman" w:hAnsi="Times New Roman" w:cs="Times New Roman"/>
                <w:sz w:val="28"/>
                <w:szCs w:val="28"/>
              </w:rPr>
              <w:t>)</w:t>
            </w:r>
          </w:p>
        </w:tc>
        <w:tc>
          <w:tcPr>
            <w:tcW w:w="4252"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1.Дид.уен“Командир”.</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2.Дид.уен «Мин әйтәм – синэшлә»</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3. «</w:t>
            </w:r>
            <w:proofErr w:type="spellStart"/>
            <w:r>
              <w:rPr>
                <w:rFonts w:ascii="Times New Roman" w:hAnsi="Times New Roman" w:cs="Times New Roman"/>
                <w:sz w:val="28"/>
                <w:szCs w:val="28"/>
              </w:rPr>
              <w:t>Шаянуенчыклар</w:t>
            </w:r>
            <w:proofErr w:type="spellEnd"/>
            <w:r>
              <w:rPr>
                <w:rFonts w:ascii="Times New Roman" w:hAnsi="Times New Roman" w:cs="Times New Roman"/>
                <w:sz w:val="28"/>
                <w:szCs w:val="28"/>
              </w:rPr>
              <w:t>»</w:t>
            </w:r>
          </w:p>
          <w:p w:rsidR="002B6942" w:rsidRDefault="002B6942">
            <w:pPr>
              <w:spacing w:after="0"/>
              <w:rPr>
                <w:rFonts w:ascii="Times New Roman" w:eastAsia="Calibri"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spacing w:after="0"/>
              <w:contextualSpacing/>
              <w:rPr>
                <w:sz w:val="28"/>
                <w:szCs w:val="28"/>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Февраль</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Март</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4.</w:t>
            </w: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Уенситуацияләрендәүзлектәнсорау куя </w:t>
            </w:r>
            <w:r>
              <w:rPr>
                <w:rFonts w:ascii="Times New Roman" w:hAnsi="Times New Roman" w:cs="Times New Roman"/>
                <w:sz w:val="28"/>
                <w:szCs w:val="28"/>
              </w:rPr>
              <w:lastRenderedPageBreak/>
              <w:t>белү.</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(Нәрсәкирәк? </w:t>
            </w:r>
            <w:proofErr w:type="spellStart"/>
            <w:r>
              <w:rPr>
                <w:rFonts w:ascii="Times New Roman" w:hAnsi="Times New Roman" w:cs="Times New Roman"/>
                <w:sz w:val="28"/>
                <w:szCs w:val="28"/>
              </w:rPr>
              <w:t>Нинди</w:t>
            </w:r>
            <w:proofErr w:type="spellEnd"/>
            <w:r>
              <w:rPr>
                <w:rFonts w:ascii="Times New Roman" w:hAnsi="Times New Roman" w:cs="Times New Roman"/>
                <w:sz w:val="28"/>
                <w:szCs w:val="28"/>
              </w:rPr>
              <w:t xml:space="preserve">? Ничә? Син кем? </w:t>
            </w: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кем? Бунәрсә? </w:t>
            </w:r>
            <w:proofErr w:type="spellStart"/>
            <w:r>
              <w:rPr>
                <w:rFonts w:ascii="Times New Roman" w:hAnsi="Times New Roman" w:cs="Times New Roman"/>
                <w:sz w:val="28"/>
                <w:szCs w:val="28"/>
              </w:rPr>
              <w:t>Нишли</w:t>
            </w:r>
            <w:proofErr w:type="spellEnd"/>
            <w:r>
              <w:rPr>
                <w:rFonts w:ascii="Times New Roman" w:hAnsi="Times New Roman" w:cs="Times New Roman"/>
                <w:sz w:val="28"/>
                <w:szCs w:val="28"/>
              </w:rPr>
              <w:t xml:space="preserve">? Ничәяшь? (Сиңаничәяшь?) Нишлисең? </w:t>
            </w:r>
            <w:proofErr w:type="spellStart"/>
            <w:r>
              <w:rPr>
                <w:rFonts w:ascii="Times New Roman" w:hAnsi="Times New Roman" w:cs="Times New Roman"/>
                <w:sz w:val="28"/>
                <w:szCs w:val="28"/>
              </w:rPr>
              <w:t>Син</w:t>
            </w:r>
            <w:proofErr w:type="spellEnd"/>
            <w:r>
              <w:rPr>
                <w:rFonts w:ascii="Times New Roman" w:hAnsi="Times New Roman" w:cs="Times New Roman"/>
                <w:sz w:val="28"/>
                <w:szCs w:val="28"/>
              </w:rPr>
              <w:t xml:space="preserve"> нишлисең?) Кая барасың?)</w:t>
            </w: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 xml:space="preserve">1.Сюжетлы-рольле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w:t>
            </w:r>
            <w:r>
              <w:rPr>
                <w:rFonts w:ascii="Times New Roman" w:hAnsi="Times New Roman" w:cs="Times New Roman"/>
                <w:sz w:val="28"/>
                <w:szCs w:val="28"/>
              </w:rPr>
              <w:lastRenderedPageBreak/>
              <w:t>“</w:t>
            </w:r>
            <w:proofErr w:type="spellStart"/>
            <w:r>
              <w:rPr>
                <w:rFonts w:ascii="Times New Roman" w:hAnsi="Times New Roman" w:cs="Times New Roman"/>
                <w:sz w:val="28"/>
                <w:szCs w:val="28"/>
              </w:rPr>
              <w:t>Кибет</w:t>
            </w:r>
            <w:proofErr w:type="spellEnd"/>
            <w:r>
              <w:rPr>
                <w:rFonts w:ascii="Times New Roman" w:hAnsi="Times New Roman" w:cs="Times New Roman"/>
                <w:sz w:val="28"/>
                <w:szCs w:val="28"/>
              </w:rPr>
              <w:t>”</w:t>
            </w:r>
          </w:p>
          <w:p w:rsidR="002B6942" w:rsidRDefault="002B6942">
            <w:pPr>
              <w:spacing w:after="0"/>
              <w:contextualSpacing/>
              <w:rPr>
                <w:sz w:val="28"/>
                <w:szCs w:val="28"/>
              </w:rPr>
            </w:pPr>
            <w:r>
              <w:rPr>
                <w:sz w:val="28"/>
                <w:szCs w:val="28"/>
              </w:rPr>
              <w:t xml:space="preserve">2.Дидактик </w:t>
            </w:r>
            <w:proofErr w:type="spellStart"/>
            <w:r>
              <w:rPr>
                <w:sz w:val="28"/>
                <w:szCs w:val="28"/>
              </w:rPr>
              <w:t>уен</w:t>
            </w:r>
            <w:proofErr w:type="spellEnd"/>
            <w:r>
              <w:rPr>
                <w:sz w:val="28"/>
                <w:szCs w:val="28"/>
              </w:rPr>
              <w:t xml:space="preserve"> “</w:t>
            </w:r>
            <w:proofErr w:type="spellStart"/>
            <w:r>
              <w:rPr>
                <w:sz w:val="28"/>
                <w:szCs w:val="28"/>
              </w:rPr>
              <w:t>Нинди</w:t>
            </w:r>
            <w:proofErr w:type="spellEnd"/>
            <w:r>
              <w:rPr>
                <w:sz w:val="28"/>
                <w:szCs w:val="28"/>
              </w:rPr>
              <w:t>?”.</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3.Дидактик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xml:space="preserve"> “Ничә?”.</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4.Уен ситуация: «Кая барасың?”</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5.Сюжетлы-рольле </w:t>
            </w:r>
            <w:proofErr w:type="spellStart"/>
            <w:r>
              <w:rPr>
                <w:rFonts w:ascii="Times New Roman" w:hAnsi="Times New Roman" w:cs="Times New Roman"/>
                <w:sz w:val="28"/>
                <w:szCs w:val="28"/>
              </w:rPr>
              <w:t>уен</w:t>
            </w:r>
            <w:proofErr w:type="spellEnd"/>
            <w:r>
              <w:rPr>
                <w:rFonts w:ascii="Times New Roman" w:hAnsi="Times New Roman" w:cs="Times New Roman"/>
                <w:sz w:val="28"/>
                <w:szCs w:val="28"/>
              </w:rPr>
              <w:t>: “</w:t>
            </w:r>
            <w:proofErr w:type="spellStart"/>
            <w:r>
              <w:rPr>
                <w:rFonts w:ascii="Times New Roman" w:hAnsi="Times New Roman" w:cs="Times New Roman"/>
                <w:sz w:val="28"/>
                <w:szCs w:val="28"/>
              </w:rPr>
              <w:t>Туган</w:t>
            </w:r>
            <w:proofErr w:type="spellEnd"/>
            <w:r>
              <w:rPr>
                <w:rFonts w:ascii="Times New Roman" w:hAnsi="Times New Roman" w:cs="Times New Roman"/>
                <w:sz w:val="28"/>
                <w:szCs w:val="28"/>
              </w:rPr>
              <w:t xml:space="preserve"> көн”. </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6. </w:t>
            </w:r>
            <w:proofErr w:type="spellStart"/>
            <w:r>
              <w:rPr>
                <w:rFonts w:ascii="Times New Roman" w:hAnsi="Times New Roman" w:cs="Times New Roman"/>
                <w:sz w:val="28"/>
                <w:szCs w:val="28"/>
              </w:rPr>
              <w:t>Дид.уеннар</w:t>
            </w:r>
            <w:proofErr w:type="spellEnd"/>
            <w:r>
              <w:rPr>
                <w:rFonts w:ascii="Times New Roman" w:hAnsi="Times New Roman" w:cs="Times New Roman"/>
                <w:sz w:val="28"/>
                <w:szCs w:val="28"/>
              </w:rPr>
              <w:t>:</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 а)“</w:t>
            </w: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кем?Нишли</w:t>
            </w:r>
            <w:proofErr w:type="spellEnd"/>
            <w:r>
              <w:rPr>
                <w:rFonts w:ascii="Times New Roman" w:hAnsi="Times New Roman" w:cs="Times New Roman"/>
                <w:sz w:val="28"/>
                <w:szCs w:val="28"/>
              </w:rPr>
              <w:t>?”</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б) “Дөрес сана”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w:t>
            </w:r>
            <w:proofErr w:type="spellStart"/>
            <w:r>
              <w:rPr>
                <w:rFonts w:ascii="Times New Roman" w:hAnsi="Times New Roman" w:cs="Times New Roman"/>
                <w:sz w:val="28"/>
                <w:szCs w:val="28"/>
              </w:rPr>
              <w:t>Мияу-Мияунинди</w:t>
            </w:r>
            <w:proofErr w:type="spellEnd"/>
            <w:r>
              <w:rPr>
                <w:rFonts w:ascii="Times New Roman" w:hAnsi="Times New Roman" w:cs="Times New Roman"/>
                <w:sz w:val="28"/>
                <w:szCs w:val="28"/>
              </w:rPr>
              <w:t xml:space="preserve">? </w:t>
            </w:r>
          </w:p>
          <w:p w:rsidR="002B6942" w:rsidRDefault="002B6942">
            <w:pPr>
              <w:spacing w:after="0"/>
              <w:rPr>
                <w:rFonts w:ascii="Times New Roman" w:eastAsia="Calibri" w:hAnsi="Times New Roman" w:cs="Times New Roman"/>
                <w:sz w:val="28"/>
                <w:szCs w:val="28"/>
                <w:lang w:eastAsia="en-US"/>
              </w:rPr>
            </w:pPr>
            <w:r>
              <w:rPr>
                <w:rFonts w:ascii="Times New Roman" w:hAnsi="Times New Roman" w:cs="Times New Roman"/>
                <w:sz w:val="28"/>
                <w:szCs w:val="28"/>
              </w:rPr>
              <w:t>7. “Курчаккабүләк” (</w:t>
            </w:r>
            <w:proofErr w:type="spellStart"/>
            <w:r>
              <w:rPr>
                <w:rFonts w:ascii="Times New Roman" w:hAnsi="Times New Roman" w:cs="Times New Roman"/>
                <w:sz w:val="28"/>
                <w:szCs w:val="28"/>
              </w:rPr>
              <w:t>зур</w:t>
            </w:r>
            <w:proofErr w:type="spellEnd"/>
            <w:r>
              <w:rPr>
                <w:rFonts w:ascii="Times New Roman" w:hAnsi="Times New Roman" w:cs="Times New Roman"/>
                <w:sz w:val="28"/>
                <w:szCs w:val="28"/>
              </w:rPr>
              <w:t xml:space="preserve"> – кечкенә)</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Март</w:t>
            </w:r>
          </w:p>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 xml:space="preserve">Аралашабелү (ягымлысүзләрәйтү, </w:t>
            </w:r>
            <w:proofErr w:type="spellStart"/>
            <w:r>
              <w:rPr>
                <w:rFonts w:ascii="Times New Roman" w:hAnsi="Times New Roman" w:cs="Times New Roman"/>
                <w:sz w:val="28"/>
                <w:szCs w:val="28"/>
              </w:rPr>
              <w:t>чакыру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сыйлау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сорапалу</w:t>
            </w:r>
            <w:proofErr w:type="spellEnd"/>
            <w:r>
              <w:rPr>
                <w:rFonts w:ascii="Times New Roman" w:hAnsi="Times New Roman" w:cs="Times New Roman"/>
                <w:sz w:val="28"/>
                <w:szCs w:val="28"/>
              </w:rPr>
              <w:t xml:space="preserve">, тәкъдимитү, </w:t>
            </w:r>
            <w:proofErr w:type="spellStart"/>
            <w:r>
              <w:rPr>
                <w:rFonts w:ascii="Times New Roman" w:hAnsi="Times New Roman" w:cs="Times New Roman"/>
                <w:sz w:val="28"/>
                <w:szCs w:val="28"/>
              </w:rPr>
              <w:t>инкарь</w:t>
            </w:r>
            <w:proofErr w:type="spellEnd"/>
            <w:r>
              <w:rPr>
                <w:rFonts w:ascii="Times New Roman" w:hAnsi="Times New Roman" w:cs="Times New Roman"/>
                <w:sz w:val="28"/>
                <w:szCs w:val="28"/>
              </w:rPr>
              <w:t xml:space="preserve"> и</w:t>
            </w:r>
            <w:r>
              <w:rPr>
                <w:rFonts w:ascii="Times New Roman" w:hAnsi="Times New Roman" w:cs="Times New Roman"/>
                <w:sz w:val="28"/>
                <w:szCs w:val="28"/>
                <w:lang w:val="tt-RU"/>
              </w:rPr>
              <w:t>т</w:t>
            </w:r>
            <w:r>
              <w:rPr>
                <w:rFonts w:ascii="Times New Roman" w:hAnsi="Times New Roman" w:cs="Times New Roman"/>
                <w:sz w:val="28"/>
                <w:szCs w:val="28"/>
              </w:rPr>
              <w:t xml:space="preserve">ү, </w:t>
            </w:r>
            <w:proofErr w:type="spellStart"/>
            <w:r>
              <w:rPr>
                <w:rFonts w:ascii="Times New Roman" w:hAnsi="Times New Roman" w:cs="Times New Roman"/>
                <w:sz w:val="28"/>
                <w:szCs w:val="28"/>
              </w:rPr>
              <w:t>раслау</w:t>
            </w:r>
            <w:proofErr w:type="spellEnd"/>
            <w:r>
              <w:rPr>
                <w:rFonts w:ascii="Times New Roman" w:hAnsi="Times New Roman" w:cs="Times New Roman"/>
                <w:sz w:val="28"/>
                <w:szCs w:val="28"/>
              </w:rPr>
              <w:t>)</w:t>
            </w:r>
          </w:p>
          <w:p w:rsidR="002B6942" w:rsidRDefault="002B6942">
            <w:pPr>
              <w:rPr>
                <w:rFonts w:ascii="Times New Roman" w:eastAsia="Calibri" w:hAnsi="Times New Roman" w:cs="Times New Roman"/>
                <w:sz w:val="28"/>
                <w:szCs w:val="28"/>
                <w:lang w:eastAsia="en-US"/>
              </w:rPr>
            </w:pPr>
          </w:p>
        </w:tc>
        <w:tc>
          <w:tcPr>
            <w:tcW w:w="4252" w:type="dxa"/>
            <w:tcBorders>
              <w:top w:val="single" w:sz="4" w:space="0" w:color="000000"/>
              <w:left w:val="single" w:sz="4" w:space="0" w:color="000000"/>
              <w:bottom w:val="single" w:sz="4" w:space="0" w:color="000000"/>
              <w:right w:val="single" w:sz="4" w:space="0" w:color="000000"/>
            </w:tcBorders>
            <w:hideMark/>
          </w:tcPr>
          <w:p w:rsidR="002B6942" w:rsidRDefault="002B6942">
            <w:pPr>
              <w:pStyle w:val="msonormalcxspmiddlebullet1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1.Уен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w:t>
            </w:r>
            <w:proofErr w:type="spellStart"/>
            <w:r>
              <w:rPr>
                <w:rFonts w:asciiTheme="minorHAnsi" w:hAnsiTheme="minorHAnsi" w:cstheme="minorBidi"/>
                <w:sz w:val="28"/>
                <w:szCs w:val="28"/>
              </w:rPr>
              <w:t>Танышбулыйк</w:t>
            </w:r>
            <w:proofErr w:type="spellEnd"/>
            <w:r>
              <w:rPr>
                <w:rFonts w:asciiTheme="minorHAnsi" w:hAnsiTheme="minorHAnsi" w:cstheme="minorBidi"/>
                <w:sz w:val="28"/>
                <w:szCs w:val="28"/>
              </w:rPr>
              <w:t>”.</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2.Уен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“Портфельдәнәрсә бар?”.</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3.Уен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“Портфельдәнәрсәюк?”.</w:t>
            </w:r>
          </w:p>
          <w:p w:rsidR="002B6942" w:rsidRDefault="002B6942">
            <w:pPr>
              <w:pStyle w:val="msonormalcxspmiddlebullet2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t xml:space="preserve">4.Уен </w:t>
            </w:r>
            <w:proofErr w:type="spellStart"/>
            <w:r>
              <w:rPr>
                <w:rFonts w:asciiTheme="minorHAnsi" w:hAnsiTheme="minorHAnsi" w:cstheme="minorBidi"/>
                <w:sz w:val="28"/>
                <w:szCs w:val="28"/>
              </w:rPr>
              <w:t>ситуациясе</w:t>
            </w:r>
            <w:proofErr w:type="spellEnd"/>
            <w:r>
              <w:rPr>
                <w:rFonts w:asciiTheme="minorHAnsi" w:hAnsiTheme="minorHAnsi" w:cstheme="minorBidi"/>
                <w:sz w:val="28"/>
                <w:szCs w:val="28"/>
              </w:rPr>
              <w:t xml:space="preserve"> “Теремкәйдә кем </w:t>
            </w:r>
            <w:proofErr w:type="spellStart"/>
            <w:r>
              <w:rPr>
                <w:rFonts w:asciiTheme="minorHAnsi" w:hAnsiTheme="minorHAnsi" w:cstheme="minorBidi"/>
                <w:sz w:val="28"/>
                <w:szCs w:val="28"/>
              </w:rPr>
              <w:t>яши</w:t>
            </w:r>
            <w:proofErr w:type="spellEnd"/>
            <w:r>
              <w:rPr>
                <w:rFonts w:asciiTheme="minorHAnsi" w:hAnsiTheme="minorHAnsi" w:cstheme="minorBidi"/>
                <w:sz w:val="28"/>
                <w:szCs w:val="28"/>
              </w:rPr>
              <w:t>?”</w:t>
            </w:r>
          </w:p>
          <w:p w:rsidR="002B6942" w:rsidRDefault="002B6942">
            <w:pPr>
              <w:pStyle w:val="msonormalcxspmiddlebullet3gif"/>
              <w:spacing w:after="0" w:afterAutospacing="0" w:line="276" w:lineRule="auto"/>
              <w:contextualSpacing/>
              <w:rPr>
                <w:rFonts w:asciiTheme="minorHAnsi" w:hAnsiTheme="minorHAnsi" w:cstheme="minorBidi"/>
                <w:sz w:val="28"/>
                <w:szCs w:val="28"/>
              </w:rPr>
            </w:pPr>
            <w:r>
              <w:rPr>
                <w:rFonts w:asciiTheme="minorHAnsi" w:hAnsiTheme="minorHAnsi" w:cstheme="minorBidi"/>
                <w:sz w:val="28"/>
                <w:szCs w:val="28"/>
              </w:rPr>
              <w:lastRenderedPageBreak/>
              <w:t xml:space="preserve">5. </w:t>
            </w:r>
            <w:proofErr w:type="spellStart"/>
            <w:r>
              <w:rPr>
                <w:rFonts w:asciiTheme="minorHAnsi" w:hAnsiTheme="minorHAnsi" w:cstheme="minorBidi"/>
                <w:sz w:val="28"/>
                <w:szCs w:val="28"/>
              </w:rPr>
              <w:t>Уенситуациясе</w:t>
            </w:r>
            <w:proofErr w:type="spellEnd"/>
            <w:r>
              <w:rPr>
                <w:rFonts w:asciiTheme="minorHAnsi" w:hAnsiTheme="minorHAnsi" w:cstheme="minorBidi"/>
                <w:sz w:val="28"/>
                <w:szCs w:val="28"/>
              </w:rPr>
              <w:t xml:space="preserve"> “Урман мәктәбендә”</w:t>
            </w: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r>
      <w:tr w:rsidR="002B6942" w:rsidTr="002B6942">
        <w:tc>
          <w:tcPr>
            <w:tcW w:w="1244"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lastRenderedPageBreak/>
              <w:t>Май</w:t>
            </w:r>
          </w:p>
        </w:tc>
        <w:tc>
          <w:tcPr>
            <w:tcW w:w="498"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32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eastAsia="Calibri" w:hAnsi="Times New Roman" w:cs="Times New Roman"/>
                <w:sz w:val="28"/>
                <w:szCs w:val="28"/>
                <w:lang w:eastAsia="en-US"/>
              </w:rPr>
            </w:pPr>
            <w:r>
              <w:rPr>
                <w:rFonts w:ascii="Times New Roman" w:hAnsi="Times New Roman" w:cs="Times New Roman"/>
                <w:sz w:val="28"/>
                <w:szCs w:val="28"/>
              </w:rPr>
              <w:t>Татар теленүзләштерүдәрәҗәләренбилгеләү.</w:t>
            </w:r>
          </w:p>
        </w:tc>
        <w:tc>
          <w:tcPr>
            <w:tcW w:w="4252"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c>
          <w:tcPr>
            <w:tcW w:w="3969"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eastAsia="Calibri" w:hAnsi="Times New Roman" w:cs="Times New Roman"/>
                <w:sz w:val="28"/>
                <w:szCs w:val="28"/>
                <w:lang w:eastAsia="en-US"/>
              </w:rPr>
            </w:pPr>
          </w:p>
        </w:tc>
      </w:tr>
    </w:tbl>
    <w:p w:rsidR="00CE5908" w:rsidRDefault="00CE5908" w:rsidP="00E125A8">
      <w:pPr>
        <w:autoSpaceDE w:val="0"/>
        <w:autoSpaceDN w:val="0"/>
        <w:adjustRightInd w:val="0"/>
        <w:rPr>
          <w:rFonts w:ascii="Times New Roman" w:hAnsi="Times New Roman" w:cs="Times New Roman"/>
          <w:b/>
          <w:bCs/>
          <w:sz w:val="28"/>
          <w:szCs w:val="28"/>
          <w:lang w:val="tt-RU"/>
        </w:rPr>
      </w:pPr>
    </w:p>
    <w:p w:rsidR="00CE5908" w:rsidRDefault="00CE5908" w:rsidP="002B6942">
      <w:pPr>
        <w:autoSpaceDE w:val="0"/>
        <w:autoSpaceDN w:val="0"/>
        <w:adjustRightInd w:val="0"/>
        <w:jc w:val="center"/>
        <w:rPr>
          <w:rFonts w:ascii="Times New Roman" w:hAnsi="Times New Roman" w:cs="Times New Roman"/>
          <w:b/>
          <w:bCs/>
          <w:sz w:val="28"/>
          <w:szCs w:val="28"/>
          <w:lang w:val="tt-RU"/>
        </w:rPr>
      </w:pPr>
    </w:p>
    <w:p w:rsidR="002B6942" w:rsidRDefault="002B6942" w:rsidP="002B6942">
      <w:pPr>
        <w:autoSpaceDE w:val="0"/>
        <w:autoSpaceDN w:val="0"/>
        <w:adjustRightInd w:val="0"/>
        <w:jc w:val="center"/>
        <w:rPr>
          <w:rFonts w:ascii="Times New Roman" w:hAnsi="Times New Roman" w:cs="Times New Roman"/>
          <w:b/>
          <w:bCs/>
          <w:sz w:val="28"/>
          <w:szCs w:val="28"/>
          <w:lang w:val="tt-RU"/>
        </w:rPr>
      </w:pPr>
      <w:r>
        <w:rPr>
          <w:rFonts w:ascii="Times New Roman" w:hAnsi="Times New Roman" w:cs="Times New Roman"/>
          <w:b/>
          <w:bCs/>
          <w:sz w:val="28"/>
          <w:szCs w:val="28"/>
          <w:lang w:val="en-US"/>
        </w:rPr>
        <w:t>III</w:t>
      </w:r>
      <w:r>
        <w:rPr>
          <w:rFonts w:ascii="Times New Roman" w:hAnsi="Times New Roman" w:cs="Times New Roman"/>
          <w:b/>
          <w:bCs/>
          <w:sz w:val="28"/>
          <w:szCs w:val="28"/>
          <w:lang w:val="tt-RU"/>
        </w:rPr>
        <w:t>НЧЕ БҮЛЕК. Оештыру</w:t>
      </w: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 xml:space="preserve">Материаль - техник яктан тәэмин ителеш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57"/>
        <w:gridCol w:w="3351"/>
        <w:gridCol w:w="9642"/>
      </w:tblGrid>
      <w:tr w:rsidR="002B6942" w:rsidRPr="00E125A8" w:rsidTr="002B6942">
        <w:tc>
          <w:tcPr>
            <w:tcW w:w="1857" w:type="dxa"/>
            <w:tcBorders>
              <w:top w:val="single" w:sz="4" w:space="0" w:color="auto"/>
              <w:left w:val="single" w:sz="4" w:space="0" w:color="auto"/>
              <w:bottom w:val="single" w:sz="4" w:space="0" w:color="auto"/>
              <w:right w:val="single" w:sz="4" w:space="0" w:color="auto"/>
            </w:tcBorders>
            <w:hideMark/>
          </w:tcPr>
          <w:p w:rsidR="002B6942" w:rsidRDefault="002B6942">
            <w:pPr>
              <w:pStyle w:val="Default"/>
              <w:spacing w:line="276" w:lineRule="auto"/>
              <w:rPr>
                <w:rFonts w:ascii="Times New Roman" w:hAnsi="Times New Roman" w:cs="Times New Roman"/>
                <w:color w:val="auto"/>
                <w:sz w:val="28"/>
                <w:szCs w:val="28"/>
                <w:lang w:val="tt-RU" w:eastAsia="ru-RU"/>
              </w:rPr>
            </w:pPr>
            <w:r>
              <w:rPr>
                <w:rFonts w:ascii="Times New Roman" w:hAnsi="Times New Roman" w:cs="Times New Roman"/>
                <w:color w:val="auto"/>
                <w:sz w:val="28"/>
                <w:szCs w:val="28"/>
                <w:lang w:val="tt-RU" w:eastAsia="ru-RU"/>
              </w:rPr>
              <w:t>Татар теле кабинеты</w:t>
            </w:r>
          </w:p>
        </w:tc>
        <w:tc>
          <w:tcPr>
            <w:tcW w:w="3351" w:type="dxa"/>
            <w:tcBorders>
              <w:top w:val="single" w:sz="4" w:space="0" w:color="auto"/>
              <w:left w:val="single" w:sz="4" w:space="0" w:color="auto"/>
              <w:bottom w:val="single" w:sz="4" w:space="0" w:color="auto"/>
              <w:right w:val="single" w:sz="4" w:space="0" w:color="auto"/>
            </w:tcBorders>
            <w:hideMark/>
          </w:tcPr>
          <w:p w:rsidR="002B6942" w:rsidRDefault="002B6942">
            <w:pPr>
              <w:pStyle w:val="Default"/>
              <w:spacing w:line="276" w:lineRule="auto"/>
              <w:rPr>
                <w:rFonts w:ascii="Times New Roman" w:hAnsi="Times New Roman" w:cs="Times New Roman"/>
                <w:color w:val="auto"/>
                <w:sz w:val="28"/>
                <w:szCs w:val="28"/>
                <w:lang w:val="tt-RU" w:eastAsia="ru-RU"/>
              </w:rPr>
            </w:pPr>
            <w:r>
              <w:rPr>
                <w:rFonts w:ascii="Times New Roman" w:hAnsi="Times New Roman" w:cs="Times New Roman"/>
                <w:color w:val="auto"/>
                <w:sz w:val="28"/>
                <w:szCs w:val="28"/>
                <w:lang w:val="tt-RU" w:eastAsia="ru-RU"/>
              </w:rPr>
              <w:t>Белем бирү эшчәнлеге, индивидуаль, коррекцион эш, ата-аналар, педагоглар өчен консультацияләр, ачык эшчәнлекләр .</w:t>
            </w:r>
          </w:p>
        </w:tc>
        <w:tc>
          <w:tcPr>
            <w:tcW w:w="9642" w:type="dxa"/>
            <w:tcBorders>
              <w:top w:val="single" w:sz="4" w:space="0" w:color="auto"/>
              <w:left w:val="single" w:sz="4" w:space="0" w:color="auto"/>
              <w:bottom w:val="single" w:sz="4" w:space="0" w:color="auto"/>
              <w:right w:val="single" w:sz="4" w:space="0" w:color="auto"/>
            </w:tcBorders>
            <w:hideMark/>
          </w:tcPr>
          <w:p w:rsidR="002B6942" w:rsidRDefault="002B6942">
            <w:pPr>
              <w:pStyle w:val="Default"/>
              <w:spacing w:line="276" w:lineRule="auto"/>
              <w:rPr>
                <w:rFonts w:ascii="Times New Roman" w:hAnsi="Times New Roman" w:cs="Times New Roman"/>
                <w:color w:val="auto"/>
                <w:sz w:val="28"/>
                <w:szCs w:val="28"/>
                <w:lang w:val="tt-RU" w:eastAsia="ru-RU"/>
              </w:rPr>
            </w:pPr>
            <w:r>
              <w:rPr>
                <w:rFonts w:ascii="Times New Roman" w:hAnsi="Times New Roman" w:cs="Times New Roman"/>
                <w:color w:val="auto"/>
                <w:sz w:val="28"/>
                <w:szCs w:val="28"/>
                <w:lang w:val="tt-RU" w:eastAsia="ru-RU"/>
              </w:rPr>
              <w:t>Зурлар һәм балалар өчен өстәлләр, урындыклар, компьютер, проектор, ноутбук, магнитофон, уенчыклар, дидактик, мультимедиа уеннар, МКТ материаллары, балалар әдәбияты, тематик папкалар, альбомнар, укыту -методик комплект (демонстрацион, таратма материал, аудио, видео дисклар, маскалар,  театрларның төрле төрләре),ТР һәм РФ символикасы.</w:t>
            </w:r>
          </w:p>
        </w:tc>
      </w:tr>
    </w:tbl>
    <w:p w:rsidR="002B6942" w:rsidRDefault="002B6942" w:rsidP="002B6942">
      <w:pPr>
        <w:jc w:val="center"/>
        <w:rPr>
          <w:rFonts w:ascii="Times New Roman" w:hAnsi="Times New Roman" w:cs="Times New Roman"/>
          <w:b/>
          <w:bCs/>
          <w:sz w:val="28"/>
          <w:szCs w:val="28"/>
          <w:lang w:val="tt-RU" w:eastAsia="en-US"/>
        </w:rPr>
      </w:pP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 xml:space="preserve">Программалы - методик яктан тәэмин ителеш </w:t>
      </w:r>
    </w:p>
    <w:p w:rsidR="002B6942" w:rsidRPr="005959EE" w:rsidRDefault="002B6942" w:rsidP="002B6942">
      <w:pPr>
        <w:rPr>
          <w:rFonts w:ascii="Times New Roman" w:hAnsi="Times New Roman" w:cs="Times New Roman"/>
          <w:sz w:val="28"/>
          <w:szCs w:val="28"/>
          <w:lang w:val="tt-RU"/>
        </w:rPr>
      </w:pPr>
      <w:r w:rsidRPr="005959EE">
        <w:rPr>
          <w:rFonts w:ascii="Times New Roman" w:hAnsi="Times New Roman" w:cs="Times New Roman"/>
          <w:sz w:val="28"/>
          <w:szCs w:val="28"/>
          <w:lang w:val="tt-RU"/>
        </w:rPr>
        <w:t xml:space="preserve">Зарипова З.М., Кидрячева Р. Г. Балаларбакчасында рус балаларына татар теле </w:t>
      </w:r>
      <w:r>
        <w:rPr>
          <w:rFonts w:ascii="Times New Roman" w:hAnsi="Times New Roman" w:cs="Times New Roman"/>
          <w:sz w:val="28"/>
          <w:szCs w:val="28"/>
          <w:lang w:val="tt-RU"/>
        </w:rPr>
        <w:t>ө</w:t>
      </w:r>
      <w:r w:rsidRPr="005959EE">
        <w:rPr>
          <w:rFonts w:ascii="Times New Roman" w:hAnsi="Times New Roman" w:cs="Times New Roman"/>
          <w:sz w:val="28"/>
          <w:szCs w:val="28"/>
          <w:lang w:val="tt-RU"/>
        </w:rPr>
        <w:t>йрәтүпрограммасы. «Идел-Пресс», 2013.</w:t>
      </w:r>
    </w:p>
    <w:p w:rsidR="002B6942" w:rsidRDefault="002B6942" w:rsidP="002B6942">
      <w:pPr>
        <w:rPr>
          <w:rFonts w:ascii="Times New Roman" w:hAnsi="Times New Roman" w:cs="Times New Roman"/>
          <w:sz w:val="28"/>
          <w:szCs w:val="28"/>
          <w:lang w:val="tt-RU"/>
        </w:rPr>
      </w:pPr>
      <w:r w:rsidRPr="005959EE">
        <w:rPr>
          <w:rFonts w:ascii="Times New Roman" w:hAnsi="Times New Roman" w:cs="Times New Roman"/>
          <w:sz w:val="28"/>
          <w:szCs w:val="28"/>
          <w:lang w:val="tt-RU"/>
        </w:rPr>
        <w:t xml:space="preserve">Кидрячева Р.Г.  </w:t>
      </w:r>
      <w:r>
        <w:rPr>
          <w:rFonts w:ascii="Times New Roman" w:hAnsi="Times New Roman" w:cs="Times New Roman"/>
          <w:sz w:val="28"/>
          <w:szCs w:val="28"/>
          <w:lang w:val="tt-RU"/>
        </w:rPr>
        <w:t>“Татарча сөйләшәбез”. 4-5 яшьлек балаларны татар теленә өйрәтү буенча методик ярдәмлек, «Хәтер», 2011.</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lastRenderedPageBreak/>
        <w:t>Кидрячева Р.Г.  “Татарча сөйләшәбез”. 5-6 яшьлек балаларны татар теленә өйрәтү буенча методик ярдәмлек, «Хәтер», 2012.</w:t>
      </w:r>
    </w:p>
    <w:p w:rsidR="00CE5908" w:rsidRPr="00E125A8" w:rsidRDefault="002B6942" w:rsidP="00CE5908">
      <w:pPr>
        <w:rPr>
          <w:rFonts w:ascii="Times New Roman" w:hAnsi="Times New Roman" w:cs="Times New Roman"/>
          <w:sz w:val="28"/>
          <w:szCs w:val="28"/>
          <w:lang w:val="tt-RU"/>
        </w:rPr>
      </w:pPr>
      <w:r>
        <w:rPr>
          <w:rFonts w:ascii="Times New Roman" w:hAnsi="Times New Roman" w:cs="Times New Roman"/>
          <w:sz w:val="28"/>
          <w:szCs w:val="28"/>
          <w:lang w:val="tt-RU"/>
        </w:rPr>
        <w:t>Кидрячева Р.Г.  “Татарча сөйләшәбез”. 6-7 яшьлек балаларны татар теленә өйрәтү буенча методик ярдәмлек, «Татарстан китап нәшрияты», 2012</w:t>
      </w:r>
    </w:p>
    <w:p w:rsidR="002B6942" w:rsidRDefault="002B6942" w:rsidP="00CE5908">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Предметлы - үстерелешле әйләнә тирәлек</w:t>
      </w: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Тавышлы күрсәтмәлелек</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Кидрячева Р.Г.   “Минем өем” проеты буенча 4-5 яшьлек балалар өчен укыту-методик комплектына аудиоязмалар. “Аксу” компаниясе, 2012.</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Кидрячева Р.Г.   “Уйный- уйный үсәбез” проекты буенча 5-6 яшьлек балалар өчен укыту-методик комплектына аудиоязмалар. “Аксу” компаниясе, 2012.</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Кидрячева Р.Г.   “Без инде хәзер зурлар, мәктәпкә илтә юллар”, проекты буенча 6-7 яшьлек балалар өчен укыту-методик комплектына аудиоязмалар. “Аксу” компаниясе, 2012.</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Кидрячева Р.Г.  “Минем өем” проекты буенча 4-5 яшьлек балалар өчен анимацион сюжетлар. “Аксу” компаниясе, 2012.</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Кидрячева Р.Г.  “Уйный- уйный үсәбез” проекты буенча 5-6 яшьлек балалар өчен анимацион сюжетлар. “Аксу” компаниясе, 2012.</w:t>
      </w:r>
    </w:p>
    <w:p w:rsidR="00CE5908" w:rsidRDefault="00CE5908" w:rsidP="00E125A8">
      <w:pPr>
        <w:rPr>
          <w:rFonts w:ascii="Times New Roman" w:hAnsi="Times New Roman" w:cs="Times New Roman"/>
          <w:b/>
          <w:bCs/>
          <w:sz w:val="28"/>
          <w:szCs w:val="28"/>
          <w:lang w:val="tt-RU"/>
        </w:rPr>
      </w:pPr>
    </w:p>
    <w:p w:rsidR="00E125A8" w:rsidRDefault="00E125A8" w:rsidP="00E125A8">
      <w:pPr>
        <w:rPr>
          <w:rFonts w:ascii="Times New Roman" w:hAnsi="Times New Roman" w:cs="Times New Roman"/>
          <w:b/>
          <w:bCs/>
          <w:sz w:val="28"/>
          <w:szCs w:val="28"/>
          <w:lang w:val="tt-RU"/>
        </w:rPr>
      </w:pPr>
    </w:p>
    <w:p w:rsidR="00CE5908" w:rsidRDefault="00CE5908" w:rsidP="002B6942">
      <w:pPr>
        <w:jc w:val="center"/>
        <w:rPr>
          <w:rFonts w:ascii="Times New Roman" w:hAnsi="Times New Roman" w:cs="Times New Roman"/>
          <w:b/>
          <w:bCs/>
          <w:sz w:val="28"/>
          <w:szCs w:val="28"/>
          <w:lang w:val="tt-RU"/>
        </w:rPr>
      </w:pP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lastRenderedPageBreak/>
        <w:t>Күрсәтмә, таратма материаллар,</w:t>
      </w: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 xml:space="preserve">театр эшчәнлеге өчен атрибутлар. </w:t>
      </w: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 xml:space="preserve">“Уйный-уйный үсәбез” проекты буенча 5-6 яшьлек балалар өчен </w:t>
      </w:r>
    </w:p>
    <w:tbl>
      <w:tblPr>
        <w:tblW w:w="0" w:type="auto"/>
        <w:tblInd w:w="108" w:type="dxa"/>
        <w:tblLayout w:type="fixed"/>
        <w:tblLook w:val="00A0"/>
      </w:tblPr>
      <w:tblGrid>
        <w:gridCol w:w="1547"/>
        <w:gridCol w:w="10752"/>
        <w:gridCol w:w="2268"/>
      </w:tblGrid>
      <w:tr w:rsidR="002B6942" w:rsidTr="002B6942">
        <w:trPr>
          <w:trHeight w:val="865"/>
        </w:trPr>
        <w:tc>
          <w:tcPr>
            <w:tcW w:w="1547"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Күрсәтмә рәсемнәр.</w:t>
            </w: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«Минем гаилә»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 1 данә</w:t>
            </w:r>
          </w:p>
        </w:tc>
      </w:tr>
      <w:tr w:rsidR="002B6942" w:rsidTr="002B6942">
        <w:trPr>
          <w:trHeight w:val="865"/>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«Уенчыклар»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уенчыклар: курчак, туп, машина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Кечкенә уенчыклар: курчак, туп, машина - (зәңгәр, кызыл, сары, яшел төсләрдә). </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 1 данә</w:t>
            </w:r>
          </w:p>
        </w:tc>
      </w:tr>
      <w:tr w:rsidR="002B6942" w:rsidTr="002B6942">
        <w:trPr>
          <w:trHeight w:val="179"/>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w:t>
            </w:r>
            <w:r>
              <w:rPr>
                <w:rFonts w:ascii="Times New Roman" w:hAnsi="Times New Roman" w:cs="Times New Roman"/>
                <w:sz w:val="28"/>
                <w:szCs w:val="28"/>
                <w:lang w:val="tt-RU"/>
              </w:rPr>
              <w:t>Ашамлыклар</w:t>
            </w:r>
            <w:r>
              <w:rPr>
                <w:rFonts w:ascii="Times New Roman" w:hAnsi="Times New Roman" w:cs="Times New Roman"/>
                <w:sz w:val="28"/>
                <w:szCs w:val="28"/>
              </w:rPr>
              <w:t>»</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Аш</w:t>
            </w:r>
            <w:r>
              <w:rPr>
                <w:rFonts w:ascii="Times New Roman" w:hAnsi="Times New Roman" w:cs="Times New Roman"/>
                <w:sz w:val="28"/>
                <w:szCs w:val="28"/>
              </w:rPr>
              <w:t xml:space="preserve">, </w:t>
            </w:r>
            <w:r>
              <w:rPr>
                <w:rFonts w:ascii="Times New Roman" w:hAnsi="Times New Roman" w:cs="Times New Roman"/>
                <w:sz w:val="28"/>
                <w:szCs w:val="28"/>
                <w:lang w:val="tt-RU"/>
              </w:rPr>
              <w:t>ботка</w:t>
            </w:r>
            <w:r>
              <w:rPr>
                <w:rFonts w:ascii="Times New Roman" w:hAnsi="Times New Roman" w:cs="Times New Roman"/>
                <w:sz w:val="28"/>
                <w:szCs w:val="28"/>
              </w:rPr>
              <w:t>, ч</w:t>
            </w:r>
            <w:r>
              <w:rPr>
                <w:rFonts w:ascii="Times New Roman" w:hAnsi="Times New Roman" w:cs="Times New Roman"/>
                <w:sz w:val="28"/>
                <w:szCs w:val="28"/>
                <w:lang w:val="tt-RU"/>
              </w:rPr>
              <w:t>ә</w:t>
            </w:r>
            <w:r>
              <w:rPr>
                <w:rFonts w:ascii="Times New Roman" w:hAnsi="Times New Roman" w:cs="Times New Roman"/>
                <w:sz w:val="28"/>
                <w:szCs w:val="28"/>
              </w:rPr>
              <w:t>к-ч</w:t>
            </w:r>
            <w:r>
              <w:rPr>
                <w:rFonts w:ascii="Times New Roman" w:hAnsi="Times New Roman" w:cs="Times New Roman"/>
                <w:sz w:val="28"/>
                <w:szCs w:val="28"/>
                <w:lang w:val="tt-RU"/>
              </w:rPr>
              <w:t>ә</w:t>
            </w:r>
            <w:r>
              <w:rPr>
                <w:rFonts w:ascii="Times New Roman" w:hAnsi="Times New Roman" w:cs="Times New Roman"/>
                <w:sz w:val="28"/>
                <w:szCs w:val="28"/>
              </w:rPr>
              <w:t>к, конфет, сок.</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данә</w:t>
            </w:r>
          </w:p>
        </w:tc>
      </w:tr>
      <w:tr w:rsidR="002B6942" w:rsidTr="002B6942">
        <w:trPr>
          <w:trHeight w:val="179"/>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«Савыт-саба»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кашык, тәлинкә, чынаяк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Кечкенә рәсемнәр: кашык, тәлинкә, чынаяк - (зәңгәр, кызыл, сары, яшел төсләрдә). </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 1 данә</w:t>
            </w:r>
          </w:p>
        </w:tc>
      </w:tr>
      <w:tr w:rsidR="002B6942" w:rsidTr="002B6942">
        <w:trPr>
          <w:trHeight w:val="179"/>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«Җиләк-җимешләр»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яшел алма, сары, кызыл, банан, апельсин, виноград, груша.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яшел алма, сары, кызыл, банан, апельсин, виноград, груша.</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данә</w:t>
            </w:r>
          </w:p>
        </w:tc>
      </w:tr>
      <w:tr w:rsidR="002B6942" w:rsidTr="002B6942">
        <w:trPr>
          <w:trHeight w:val="179"/>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«Яшелчәләр»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кишер, бәрәңге, суган, кыяр, кәбестә.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кишер, бәрәңге, суган, кыяр, кәбестә.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 1 данә</w:t>
            </w:r>
          </w:p>
        </w:tc>
      </w:tr>
      <w:tr w:rsidR="002B6942" w:rsidTr="002B6942">
        <w:trPr>
          <w:trHeight w:val="179"/>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«Киемнәр»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Зур рәсемнәр: күлмәк (кызларныкы, малайларныкы), чалбар - (зәңгәр, кызыл, сары, </w:t>
            </w:r>
            <w:r>
              <w:rPr>
                <w:rFonts w:ascii="Times New Roman" w:hAnsi="Times New Roman" w:cs="Times New Roman"/>
                <w:sz w:val="28"/>
                <w:szCs w:val="28"/>
                <w:lang w:val="tt-RU"/>
              </w:rPr>
              <w:lastRenderedPageBreak/>
              <w:t>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күлмәк (кызларныкы, малайларныкы), чалбар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 xml:space="preserve">Һәрберсе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данә</w:t>
            </w:r>
          </w:p>
        </w:tc>
      </w:tr>
      <w:tr w:rsidR="002B6942" w:rsidTr="002B6942">
        <w:trPr>
          <w:trHeight w:val="179"/>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«Өй җиһазлары»</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карават, урындык, өстәл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карават, урындык, өстәл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«Төсләр»</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Палитра: зәңгәр, кызыл, сары, яшел.</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rPr>
              <w:t>«</w:t>
            </w:r>
            <w:r>
              <w:rPr>
                <w:rFonts w:ascii="Times New Roman" w:hAnsi="Times New Roman" w:cs="Times New Roman"/>
                <w:sz w:val="28"/>
                <w:szCs w:val="28"/>
                <w:lang w:val="tt-RU"/>
              </w:rPr>
              <w:t>Саннар</w:t>
            </w:r>
            <w:r>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 1 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2. Таратма  рәсемнәр.</w:t>
            </w: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«Минем гаилә»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«Уенчыклар»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уенчыклар: курчак, туп, машина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уенчыклар: курчак, туп, машина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w:t>
            </w:r>
            <w:r>
              <w:rPr>
                <w:rFonts w:ascii="Times New Roman" w:hAnsi="Times New Roman" w:cs="Times New Roman"/>
                <w:sz w:val="28"/>
                <w:szCs w:val="28"/>
                <w:lang w:val="tt-RU"/>
              </w:rPr>
              <w:t>Ашамлыклар</w:t>
            </w:r>
            <w:r>
              <w:rPr>
                <w:rFonts w:ascii="Times New Roman" w:hAnsi="Times New Roman" w:cs="Times New Roman"/>
                <w:sz w:val="28"/>
                <w:szCs w:val="28"/>
              </w:rPr>
              <w:t>»</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Аш</w:t>
            </w:r>
            <w:r>
              <w:rPr>
                <w:rFonts w:ascii="Times New Roman" w:hAnsi="Times New Roman" w:cs="Times New Roman"/>
                <w:sz w:val="28"/>
                <w:szCs w:val="28"/>
              </w:rPr>
              <w:t xml:space="preserve">, </w:t>
            </w:r>
            <w:r>
              <w:rPr>
                <w:rFonts w:ascii="Times New Roman" w:hAnsi="Times New Roman" w:cs="Times New Roman"/>
                <w:sz w:val="28"/>
                <w:szCs w:val="28"/>
                <w:lang w:val="tt-RU"/>
              </w:rPr>
              <w:t>ботка</w:t>
            </w:r>
            <w:r>
              <w:rPr>
                <w:rFonts w:ascii="Times New Roman" w:hAnsi="Times New Roman" w:cs="Times New Roman"/>
                <w:sz w:val="28"/>
                <w:szCs w:val="28"/>
              </w:rPr>
              <w:t>, ч</w:t>
            </w:r>
            <w:r>
              <w:rPr>
                <w:rFonts w:ascii="Times New Roman" w:hAnsi="Times New Roman" w:cs="Times New Roman"/>
                <w:sz w:val="28"/>
                <w:szCs w:val="28"/>
                <w:lang w:val="tt-RU"/>
              </w:rPr>
              <w:t>ә</w:t>
            </w:r>
            <w:r>
              <w:rPr>
                <w:rFonts w:ascii="Times New Roman" w:hAnsi="Times New Roman" w:cs="Times New Roman"/>
                <w:sz w:val="28"/>
                <w:szCs w:val="28"/>
              </w:rPr>
              <w:t>к-ч</w:t>
            </w:r>
            <w:r>
              <w:rPr>
                <w:rFonts w:ascii="Times New Roman" w:hAnsi="Times New Roman" w:cs="Times New Roman"/>
                <w:sz w:val="28"/>
                <w:szCs w:val="28"/>
                <w:lang w:val="tt-RU"/>
              </w:rPr>
              <w:t>ә</w:t>
            </w:r>
            <w:r>
              <w:rPr>
                <w:rFonts w:ascii="Times New Roman" w:hAnsi="Times New Roman" w:cs="Times New Roman"/>
                <w:sz w:val="28"/>
                <w:szCs w:val="28"/>
              </w:rPr>
              <w:t>к, конфет, сок.</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«Савыт-саба»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кашык, тәлинкә, чынаяк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кашык, тәлинкә, чынаяк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«Җиләк-җимешләр»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яшел алма, сары, кызыл, банан, апельсин, виноград, груша.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Кечкенә рәсемнәр: яшел алма, сары, кызыл, банан, апельсин, виноград, груша.</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«Яшелчәләр»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кишер, бәрәңге, суган, кыяр, кәбестә.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кишер, бәрәңге, суган, кыяр, кәбестә.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«Киемнәр»</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күлмәк (кызларныкы, малайларныкы), чалбар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күлмәк (кызларныкы, малайларныкы),  чалбар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val="tt-RU" w:eastAsia="en-US"/>
              </w:rPr>
            </w:pP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«Өй җиһазлары»</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Зур рәсемнәр: карават, урындык, өстәл - (зәңгәр, кызыл, сары, яшел төсләрдә).</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Кечкенә рәсемнәр: кровать, стул, стол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547"/>
        </w:trPr>
        <w:tc>
          <w:tcPr>
            <w:tcW w:w="1547"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3.</w:t>
            </w:r>
            <w:r>
              <w:rPr>
                <w:rFonts w:ascii="Times New Roman" w:hAnsi="Times New Roman" w:cs="Times New Roman"/>
                <w:sz w:val="28"/>
                <w:szCs w:val="28"/>
                <w:lang w:val="tt-RU"/>
              </w:rPr>
              <w:t>Буяу өчен график рәсемнәр</w:t>
            </w: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 аю, 2 куян, 2 машина, 2 курчак, 3 бәрәңге, 4 кәбестә, 4 курчак, 5 песи, 6 алма, 6 кыяр, 7 туп, 7 бәрәңге, 8 кишер, 9 суган, 10 эт.</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4.</w:t>
            </w:r>
            <w:r>
              <w:rPr>
                <w:rFonts w:ascii="Times New Roman" w:hAnsi="Times New Roman" w:cs="Times New Roman"/>
                <w:sz w:val="28"/>
                <w:szCs w:val="28"/>
                <w:lang w:val="tt-RU"/>
              </w:rPr>
              <w:t>Театр эшчәнлеге өчен атрибутлар.</w:t>
            </w: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Битлекләр: кишер, суган, кыяр, бәрәңге, кәбестә, алма.</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358"/>
        </w:trPr>
        <w:tc>
          <w:tcPr>
            <w:tcW w:w="1547"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5.</w:t>
            </w:r>
            <w:r>
              <w:rPr>
                <w:rFonts w:ascii="Times New Roman" w:hAnsi="Times New Roman" w:cs="Times New Roman"/>
                <w:sz w:val="28"/>
                <w:szCs w:val="28"/>
                <w:lang w:val="tt-RU"/>
              </w:rPr>
              <w:t xml:space="preserve"> Театр эшчәнлеге өчен атрибут</w:t>
            </w:r>
          </w:p>
          <w:p w:rsidR="002B6942" w:rsidRDefault="002B6942">
            <w:pPr>
              <w:rPr>
                <w:rFonts w:ascii="Times New Roman" w:hAnsi="Times New Roman" w:cs="Times New Roman"/>
                <w:sz w:val="28"/>
                <w:szCs w:val="28"/>
                <w:lang w:eastAsia="en-US"/>
              </w:rPr>
            </w:pPr>
            <w:r>
              <w:rPr>
                <w:rFonts w:ascii="Times New Roman" w:hAnsi="Times New Roman" w:cs="Times New Roman"/>
                <w:sz w:val="28"/>
                <w:szCs w:val="28"/>
                <w:lang w:val="tt-RU"/>
              </w:rPr>
              <w:lastRenderedPageBreak/>
              <w:t>лар.</w:t>
            </w:r>
          </w:p>
        </w:tc>
        <w:tc>
          <w:tcPr>
            <w:tcW w:w="10752"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rPr>
              <w:lastRenderedPageBreak/>
              <w:t>1.</w:t>
            </w:r>
            <w:r>
              <w:rPr>
                <w:rFonts w:ascii="Times New Roman" w:hAnsi="Times New Roman" w:cs="Times New Roman"/>
                <w:sz w:val="28"/>
                <w:szCs w:val="28"/>
                <w:lang w:val="tt-RU"/>
              </w:rPr>
              <w:t>Өстәл театры өчен атрибутлар</w:t>
            </w:r>
            <w:r>
              <w:rPr>
                <w:rFonts w:ascii="Times New Roman" w:hAnsi="Times New Roman" w:cs="Times New Roman"/>
                <w:sz w:val="28"/>
                <w:szCs w:val="28"/>
              </w:rPr>
              <w:t xml:space="preserve"> (конус</w:t>
            </w:r>
            <w:r>
              <w:rPr>
                <w:rFonts w:ascii="Times New Roman" w:hAnsi="Times New Roman" w:cs="Times New Roman"/>
                <w:sz w:val="28"/>
                <w:szCs w:val="28"/>
                <w:lang w:val="tt-RU"/>
              </w:rPr>
              <w:t xml:space="preserve"> формасында</w:t>
            </w:r>
            <w:r>
              <w:rPr>
                <w:rFonts w:ascii="Times New Roman" w:hAnsi="Times New Roman" w:cs="Times New Roman"/>
                <w:sz w:val="28"/>
                <w:szCs w:val="28"/>
              </w:rPr>
              <w:t>): «</w:t>
            </w:r>
            <w:r>
              <w:rPr>
                <w:rFonts w:ascii="Times New Roman" w:hAnsi="Times New Roman" w:cs="Times New Roman"/>
                <w:sz w:val="28"/>
                <w:szCs w:val="28"/>
                <w:lang w:val="tt-RU"/>
              </w:rPr>
              <w:t>Өч аю</w:t>
            </w:r>
            <w:r>
              <w:rPr>
                <w:rFonts w:ascii="Times New Roman" w:hAnsi="Times New Roman" w:cs="Times New Roman"/>
                <w:sz w:val="28"/>
                <w:szCs w:val="28"/>
              </w:rPr>
              <w:t xml:space="preserve">»: </w:t>
            </w:r>
            <w:r>
              <w:rPr>
                <w:rFonts w:ascii="Times New Roman" w:hAnsi="Times New Roman" w:cs="Times New Roman"/>
                <w:sz w:val="28"/>
                <w:szCs w:val="28"/>
                <w:lang w:val="tt-RU"/>
              </w:rPr>
              <w:t>әти аю</w:t>
            </w:r>
            <w:r>
              <w:rPr>
                <w:rFonts w:ascii="Times New Roman" w:hAnsi="Times New Roman" w:cs="Times New Roman"/>
                <w:sz w:val="28"/>
                <w:szCs w:val="28"/>
              </w:rPr>
              <w:t xml:space="preserve">, </w:t>
            </w:r>
            <w:r>
              <w:rPr>
                <w:rFonts w:ascii="Times New Roman" w:hAnsi="Times New Roman" w:cs="Times New Roman"/>
                <w:sz w:val="28"/>
                <w:szCs w:val="28"/>
                <w:lang w:val="tt-RU"/>
              </w:rPr>
              <w:t>әни аю</w:t>
            </w:r>
            <w:r>
              <w:rPr>
                <w:rFonts w:ascii="Times New Roman" w:hAnsi="Times New Roman" w:cs="Times New Roman"/>
                <w:sz w:val="28"/>
                <w:szCs w:val="28"/>
              </w:rPr>
              <w:t xml:space="preserve">, </w:t>
            </w:r>
            <w:r>
              <w:rPr>
                <w:rFonts w:ascii="Times New Roman" w:hAnsi="Times New Roman" w:cs="Times New Roman"/>
                <w:sz w:val="28"/>
                <w:szCs w:val="28"/>
                <w:lang w:val="tt-RU"/>
              </w:rPr>
              <w:t>бала аю</w:t>
            </w:r>
            <w:r>
              <w:rPr>
                <w:rFonts w:ascii="Times New Roman" w:hAnsi="Times New Roman" w:cs="Times New Roman"/>
                <w:sz w:val="28"/>
                <w:szCs w:val="28"/>
              </w:rPr>
              <w:t xml:space="preserve">.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2.</w:t>
            </w:r>
            <w:r>
              <w:rPr>
                <w:rFonts w:ascii="Times New Roman" w:hAnsi="Times New Roman" w:cs="Times New Roman"/>
                <w:sz w:val="28"/>
                <w:szCs w:val="28"/>
                <w:lang w:val="tt-RU"/>
              </w:rPr>
              <w:t xml:space="preserve"> Өстәл театры өчен атрибутлар</w:t>
            </w:r>
            <w:r>
              <w:rPr>
                <w:rFonts w:ascii="Times New Roman" w:hAnsi="Times New Roman" w:cs="Times New Roman"/>
                <w:sz w:val="28"/>
                <w:szCs w:val="28"/>
              </w:rPr>
              <w:t xml:space="preserve"> (конус</w:t>
            </w:r>
            <w:r>
              <w:rPr>
                <w:rFonts w:ascii="Times New Roman" w:hAnsi="Times New Roman" w:cs="Times New Roman"/>
                <w:sz w:val="28"/>
                <w:szCs w:val="28"/>
                <w:lang w:val="tt-RU"/>
              </w:rPr>
              <w:t xml:space="preserve"> формасында</w:t>
            </w:r>
            <w:r>
              <w:rPr>
                <w:rFonts w:ascii="Times New Roman" w:hAnsi="Times New Roman" w:cs="Times New Roman"/>
                <w:sz w:val="28"/>
                <w:szCs w:val="28"/>
              </w:rPr>
              <w:t>): «</w:t>
            </w:r>
            <w:r>
              <w:rPr>
                <w:rFonts w:ascii="Times New Roman" w:hAnsi="Times New Roman" w:cs="Times New Roman"/>
                <w:sz w:val="28"/>
                <w:szCs w:val="28"/>
                <w:lang w:val="tt-RU"/>
              </w:rPr>
              <w:t>Кем нәрсә ярата</w:t>
            </w:r>
            <w:r>
              <w:rPr>
                <w:rFonts w:ascii="Times New Roman" w:hAnsi="Times New Roman" w:cs="Times New Roman"/>
                <w:sz w:val="28"/>
                <w:szCs w:val="28"/>
              </w:rPr>
              <w:t xml:space="preserve">»: </w:t>
            </w:r>
            <w:r>
              <w:rPr>
                <w:rFonts w:ascii="Times New Roman" w:hAnsi="Times New Roman" w:cs="Times New Roman"/>
                <w:sz w:val="28"/>
                <w:szCs w:val="28"/>
                <w:lang w:val="tt-RU"/>
              </w:rPr>
              <w:t>песи</w:t>
            </w:r>
            <w:r>
              <w:rPr>
                <w:rFonts w:ascii="Times New Roman" w:hAnsi="Times New Roman" w:cs="Times New Roman"/>
                <w:sz w:val="28"/>
                <w:szCs w:val="28"/>
              </w:rPr>
              <w:t xml:space="preserve">, </w:t>
            </w:r>
            <w:r>
              <w:rPr>
                <w:rFonts w:ascii="Times New Roman" w:hAnsi="Times New Roman" w:cs="Times New Roman"/>
                <w:sz w:val="28"/>
                <w:szCs w:val="28"/>
                <w:lang w:val="tt-RU"/>
              </w:rPr>
              <w:t>эт</w:t>
            </w:r>
            <w:r>
              <w:rPr>
                <w:rFonts w:ascii="Times New Roman" w:hAnsi="Times New Roman" w:cs="Times New Roman"/>
                <w:sz w:val="28"/>
                <w:szCs w:val="28"/>
              </w:rPr>
              <w:t xml:space="preserve">, </w:t>
            </w:r>
            <w:r>
              <w:rPr>
                <w:rFonts w:ascii="Times New Roman" w:hAnsi="Times New Roman" w:cs="Times New Roman"/>
                <w:sz w:val="28"/>
                <w:szCs w:val="28"/>
                <w:lang w:val="tt-RU"/>
              </w:rPr>
              <w:t>аю</w:t>
            </w:r>
            <w:r>
              <w:rPr>
                <w:rFonts w:ascii="Times New Roman" w:hAnsi="Times New Roman" w:cs="Times New Roman"/>
                <w:sz w:val="28"/>
                <w:szCs w:val="28"/>
              </w:rPr>
              <w:t xml:space="preserve">, </w:t>
            </w:r>
            <w:r>
              <w:rPr>
                <w:rFonts w:ascii="Times New Roman" w:hAnsi="Times New Roman" w:cs="Times New Roman"/>
                <w:sz w:val="28"/>
                <w:szCs w:val="28"/>
                <w:lang w:val="tt-RU"/>
              </w:rPr>
              <w:t>куян, кәҗә, әтәч.</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өстәл (зур, уртача зурлыкта, кечкенә);</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урындык</w:t>
            </w:r>
            <w:r>
              <w:rPr>
                <w:rFonts w:ascii="Times New Roman" w:hAnsi="Times New Roman" w:cs="Times New Roman"/>
                <w:sz w:val="28"/>
                <w:szCs w:val="28"/>
              </w:rPr>
              <w:t xml:space="preserve"> (</w:t>
            </w:r>
            <w:r>
              <w:rPr>
                <w:rFonts w:ascii="Times New Roman" w:hAnsi="Times New Roman" w:cs="Times New Roman"/>
                <w:sz w:val="28"/>
                <w:szCs w:val="28"/>
                <w:lang w:val="tt-RU"/>
              </w:rPr>
              <w:t>зур, уртача зурлыкта, кечкенә</w:t>
            </w:r>
            <w:r>
              <w:rPr>
                <w:rFonts w:ascii="Times New Roman" w:hAnsi="Times New Roman" w:cs="Times New Roman"/>
                <w:sz w:val="28"/>
                <w:szCs w:val="28"/>
              </w:rPr>
              <w:t>)</w:t>
            </w:r>
            <w:r>
              <w:rPr>
                <w:rFonts w:ascii="Times New Roman" w:hAnsi="Times New Roman" w:cs="Times New Roman"/>
                <w:sz w:val="28"/>
                <w:szCs w:val="28"/>
                <w:lang w:val="tt-RU"/>
              </w:rPr>
              <w:t>;</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к</w:t>
            </w:r>
            <w:r>
              <w:rPr>
                <w:rFonts w:ascii="Times New Roman" w:hAnsi="Times New Roman" w:cs="Times New Roman"/>
                <w:sz w:val="28"/>
                <w:szCs w:val="28"/>
                <w:lang w:val="tt-RU"/>
              </w:rPr>
              <w:t>арават</w:t>
            </w:r>
            <w:r>
              <w:rPr>
                <w:rFonts w:ascii="Times New Roman" w:hAnsi="Times New Roman" w:cs="Times New Roman"/>
                <w:sz w:val="28"/>
                <w:szCs w:val="28"/>
              </w:rPr>
              <w:t xml:space="preserve"> (</w:t>
            </w:r>
            <w:r>
              <w:rPr>
                <w:rFonts w:ascii="Times New Roman" w:hAnsi="Times New Roman" w:cs="Times New Roman"/>
                <w:sz w:val="28"/>
                <w:szCs w:val="28"/>
                <w:lang w:val="tt-RU"/>
              </w:rPr>
              <w:t>зур, уртача зурлыкта, кечкенә</w:t>
            </w:r>
            <w:r>
              <w:rPr>
                <w:rFonts w:ascii="Times New Roman" w:hAnsi="Times New Roman" w:cs="Times New Roman"/>
                <w:sz w:val="28"/>
                <w:szCs w:val="28"/>
              </w:rPr>
              <w:t>)</w:t>
            </w:r>
            <w:r>
              <w:rPr>
                <w:rFonts w:ascii="Times New Roman" w:hAnsi="Times New Roman" w:cs="Times New Roman"/>
                <w:sz w:val="28"/>
                <w:szCs w:val="28"/>
                <w:lang w:val="tt-RU"/>
              </w:rPr>
              <w:t>.</w:t>
            </w:r>
          </w:p>
        </w:tc>
        <w:tc>
          <w:tcPr>
            <w:tcW w:w="2268" w:type="dxa"/>
            <w:tcBorders>
              <w:top w:val="single" w:sz="4" w:space="0" w:color="000000"/>
              <w:left w:val="single" w:sz="4" w:space="0" w:color="000000"/>
              <w:bottom w:val="single" w:sz="4" w:space="0" w:color="000000"/>
              <w:right w:val="single" w:sz="4" w:space="0" w:color="000000"/>
            </w:tcBorders>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lastRenderedPageBreak/>
              <w:t>Һәрберсе</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lang w:val="tt-RU"/>
              </w:rPr>
              <w:t xml:space="preserve"> 1 данә</w:t>
            </w:r>
          </w:p>
          <w:p w:rsidR="002B6942" w:rsidRDefault="002B6942">
            <w:pPr>
              <w:spacing w:after="0"/>
              <w:rPr>
                <w:rFonts w:ascii="Times New Roman" w:hAnsi="Times New Roman" w:cs="Times New Roman"/>
                <w:sz w:val="28"/>
                <w:szCs w:val="28"/>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Һәрберсе </w:t>
            </w:r>
          </w:p>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lang w:val="tt-RU"/>
              </w:rPr>
              <w:lastRenderedPageBreak/>
              <w:t>1 данә</w:t>
            </w:r>
          </w:p>
        </w:tc>
      </w:tr>
    </w:tbl>
    <w:p w:rsidR="002B6942" w:rsidRDefault="002B6942" w:rsidP="002B6942">
      <w:pPr>
        <w:rPr>
          <w:rFonts w:ascii="Times New Roman" w:hAnsi="Times New Roman" w:cs="Times New Roman"/>
          <w:sz w:val="28"/>
          <w:szCs w:val="28"/>
          <w:lang w:val="tt-RU"/>
        </w:rPr>
      </w:pPr>
    </w:p>
    <w:p w:rsidR="002B6942" w:rsidRDefault="002B6942" w:rsidP="002B6942">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“Без инде хәзер зурлар-мәктәпкә илтә юллар” проекты буенча 6-7 яшьлек балалар өчен</w:t>
      </w:r>
    </w:p>
    <w:tbl>
      <w:tblPr>
        <w:tblW w:w="0" w:type="auto"/>
        <w:tblInd w:w="108" w:type="dxa"/>
        <w:tblLayout w:type="fixed"/>
        <w:tblLook w:val="00A0"/>
      </w:tblPr>
      <w:tblGrid>
        <w:gridCol w:w="1620"/>
        <w:gridCol w:w="10751"/>
        <w:gridCol w:w="2268"/>
      </w:tblGrid>
      <w:tr w:rsidR="002B6942" w:rsidTr="002B6942">
        <w:tc>
          <w:tcPr>
            <w:tcW w:w="1620"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1.А 4 форматын</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а күрсәтмә рәсемнәр.</w:t>
            </w:r>
          </w:p>
        </w:tc>
        <w:tc>
          <w:tcPr>
            <w:tcW w:w="10751"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 xml:space="preserve">Һәрберсе </w:t>
            </w:r>
          </w:p>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rPr>
              <w:t xml:space="preserve">1 </w:t>
            </w:r>
            <w:r>
              <w:rPr>
                <w:rFonts w:ascii="Times New Roman" w:hAnsi="Times New Roman" w:cs="Times New Roman"/>
                <w:sz w:val="28"/>
                <w:szCs w:val="28"/>
                <w:lang w:val="tt-RU"/>
              </w:rPr>
              <w:t>данә</w:t>
            </w:r>
          </w:p>
        </w:tc>
      </w:tr>
      <w:tr w:rsidR="002B6942" w:rsidTr="002B6942">
        <w:trPr>
          <w:trHeight w:val="368"/>
        </w:trPr>
        <w:tc>
          <w:tcPr>
            <w:tcW w:w="1620"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eastAsia="en-US"/>
              </w:rPr>
            </w:pPr>
          </w:p>
        </w:tc>
        <w:tc>
          <w:tcPr>
            <w:tcW w:w="10751"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Ш</w:t>
            </w:r>
            <w:r>
              <w:rPr>
                <w:rFonts w:ascii="Times New Roman" w:hAnsi="Times New Roman" w:cs="Times New Roman"/>
                <w:sz w:val="28"/>
                <w:szCs w:val="28"/>
              </w:rPr>
              <w:t>ар</w:t>
            </w:r>
            <w:r>
              <w:rPr>
                <w:rFonts w:ascii="Times New Roman" w:hAnsi="Times New Roman" w:cs="Times New Roman"/>
                <w:sz w:val="28"/>
                <w:szCs w:val="28"/>
                <w:lang w:val="tt-RU"/>
              </w:rPr>
              <w:t>лар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lang w:val="tt-RU"/>
              </w:rPr>
              <w:t xml:space="preserve"> 1 данә</w:t>
            </w:r>
          </w:p>
        </w:tc>
      </w:tr>
      <w:tr w:rsidR="002B6942" w:rsidTr="002B6942">
        <w:tc>
          <w:tcPr>
            <w:tcW w:w="1620" w:type="dxa"/>
            <w:tcBorders>
              <w:top w:val="single" w:sz="4" w:space="0" w:color="000000"/>
              <w:left w:val="single" w:sz="4" w:space="0" w:color="000000"/>
              <w:bottom w:val="single" w:sz="4" w:space="0" w:color="000000"/>
              <w:right w:val="nil"/>
            </w:tcBorders>
          </w:tcPr>
          <w:p w:rsidR="002B6942" w:rsidRDefault="002B6942">
            <w:pPr>
              <w:snapToGrid w:val="0"/>
              <w:spacing w:after="0"/>
              <w:rPr>
                <w:rFonts w:ascii="Times New Roman" w:hAnsi="Times New Roman" w:cs="Times New Roman"/>
                <w:sz w:val="28"/>
                <w:szCs w:val="28"/>
                <w:lang w:eastAsia="en-US"/>
              </w:rPr>
            </w:pPr>
          </w:p>
        </w:tc>
        <w:tc>
          <w:tcPr>
            <w:tcW w:w="10751" w:type="dxa"/>
            <w:tcBorders>
              <w:top w:val="single" w:sz="4" w:space="0" w:color="000000"/>
              <w:left w:val="single" w:sz="4" w:space="0" w:color="000000"/>
              <w:bottom w:val="single" w:sz="4" w:space="0" w:color="000000"/>
              <w:right w:val="nil"/>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rPr>
              <w:t>Сюжет</w:t>
            </w:r>
            <w:r>
              <w:rPr>
                <w:rFonts w:ascii="Times New Roman" w:hAnsi="Times New Roman" w:cs="Times New Roman"/>
                <w:sz w:val="28"/>
                <w:szCs w:val="28"/>
                <w:lang w:val="tt-RU"/>
              </w:rPr>
              <w:t>лы рәсемнәр</w:t>
            </w:r>
            <w:r>
              <w:rPr>
                <w:rFonts w:ascii="Times New Roman" w:hAnsi="Times New Roman" w:cs="Times New Roman"/>
                <w:sz w:val="28"/>
                <w:szCs w:val="28"/>
              </w:rPr>
              <w:t xml:space="preserve">: </w:t>
            </w:r>
            <w:r>
              <w:rPr>
                <w:rFonts w:ascii="Times New Roman" w:hAnsi="Times New Roman" w:cs="Times New Roman"/>
                <w:sz w:val="28"/>
                <w:szCs w:val="28"/>
                <w:lang w:val="tt-RU"/>
              </w:rPr>
              <w:t>куян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аю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бүре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төлке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үрдәк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тавык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тычкан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төлке бии</w:t>
            </w:r>
            <w:r>
              <w:rPr>
                <w:rFonts w:ascii="Times New Roman" w:hAnsi="Times New Roman" w:cs="Times New Roman"/>
                <w:sz w:val="28"/>
                <w:szCs w:val="28"/>
              </w:rPr>
              <w:t xml:space="preserve">, </w:t>
            </w:r>
            <w:r>
              <w:rPr>
                <w:rFonts w:ascii="Times New Roman" w:hAnsi="Times New Roman" w:cs="Times New Roman"/>
                <w:sz w:val="28"/>
                <w:szCs w:val="28"/>
                <w:lang w:val="tt-RU"/>
              </w:rPr>
              <w:t>керпе йоклый</w:t>
            </w:r>
            <w:r>
              <w:rPr>
                <w:rFonts w:ascii="Times New Roman" w:hAnsi="Times New Roman" w:cs="Times New Roman"/>
                <w:sz w:val="28"/>
                <w:szCs w:val="28"/>
              </w:rPr>
              <w:t xml:space="preserve">, </w:t>
            </w:r>
            <w:r>
              <w:rPr>
                <w:rFonts w:ascii="Times New Roman" w:hAnsi="Times New Roman" w:cs="Times New Roman"/>
                <w:sz w:val="28"/>
                <w:szCs w:val="28"/>
                <w:lang w:val="tt-RU"/>
              </w:rPr>
              <w:t>бүре йөгерә</w:t>
            </w:r>
            <w:r>
              <w:rPr>
                <w:rFonts w:ascii="Times New Roman" w:hAnsi="Times New Roman" w:cs="Times New Roman"/>
                <w:sz w:val="28"/>
                <w:szCs w:val="28"/>
              </w:rPr>
              <w:t xml:space="preserve">, </w:t>
            </w:r>
            <w:r>
              <w:rPr>
                <w:rFonts w:ascii="Times New Roman" w:hAnsi="Times New Roman" w:cs="Times New Roman"/>
                <w:sz w:val="28"/>
                <w:szCs w:val="28"/>
                <w:lang w:val="tt-RU"/>
              </w:rPr>
              <w:t>төлке утыра</w:t>
            </w:r>
            <w:r>
              <w:rPr>
                <w:rFonts w:ascii="Times New Roman" w:hAnsi="Times New Roman" w:cs="Times New Roman"/>
                <w:sz w:val="28"/>
                <w:szCs w:val="28"/>
              </w:rPr>
              <w:t xml:space="preserve">, </w:t>
            </w:r>
            <w:r>
              <w:rPr>
                <w:rFonts w:ascii="Times New Roman" w:hAnsi="Times New Roman" w:cs="Times New Roman"/>
                <w:sz w:val="28"/>
                <w:szCs w:val="28"/>
                <w:lang w:val="tt-RU"/>
              </w:rPr>
              <w:t>керпе уйный</w:t>
            </w:r>
            <w:r>
              <w:rPr>
                <w:rFonts w:ascii="Times New Roman" w:hAnsi="Times New Roman" w:cs="Times New Roman"/>
                <w:sz w:val="28"/>
                <w:szCs w:val="28"/>
              </w:rPr>
              <w:t xml:space="preserve">, </w:t>
            </w:r>
            <w:r>
              <w:rPr>
                <w:rFonts w:ascii="Times New Roman" w:hAnsi="Times New Roman" w:cs="Times New Roman"/>
                <w:sz w:val="28"/>
                <w:szCs w:val="28"/>
                <w:lang w:val="tt-RU"/>
              </w:rPr>
              <w:t>аю йоклый</w:t>
            </w:r>
            <w:r>
              <w:rPr>
                <w:rFonts w:ascii="Times New Roman" w:hAnsi="Times New Roman" w:cs="Times New Roman"/>
                <w:sz w:val="28"/>
                <w:szCs w:val="28"/>
              </w:rPr>
              <w:t xml:space="preserve">, </w:t>
            </w:r>
            <w:r>
              <w:rPr>
                <w:rFonts w:ascii="Times New Roman" w:hAnsi="Times New Roman" w:cs="Times New Roman"/>
                <w:sz w:val="28"/>
                <w:szCs w:val="28"/>
                <w:lang w:val="tt-RU"/>
              </w:rPr>
              <w:t>песи сөт эчә</w:t>
            </w:r>
            <w:r>
              <w:rPr>
                <w:rFonts w:ascii="Times New Roman" w:hAnsi="Times New Roman" w:cs="Times New Roman"/>
                <w:sz w:val="28"/>
                <w:szCs w:val="28"/>
              </w:rPr>
              <w:t xml:space="preserve">, </w:t>
            </w:r>
            <w:r>
              <w:rPr>
                <w:rFonts w:ascii="Times New Roman" w:hAnsi="Times New Roman" w:cs="Times New Roman"/>
                <w:sz w:val="28"/>
                <w:szCs w:val="28"/>
                <w:lang w:val="tt-RU"/>
              </w:rPr>
              <w:t>эт ашый</w:t>
            </w:r>
            <w:r>
              <w:rPr>
                <w:rFonts w:ascii="Times New Roman" w:hAnsi="Times New Roman" w:cs="Times New Roman"/>
                <w:sz w:val="28"/>
                <w:szCs w:val="28"/>
              </w:rPr>
              <w:t xml:space="preserve">, </w:t>
            </w:r>
            <w:r>
              <w:rPr>
                <w:rFonts w:ascii="Times New Roman" w:hAnsi="Times New Roman" w:cs="Times New Roman"/>
                <w:sz w:val="28"/>
                <w:szCs w:val="28"/>
                <w:lang w:val="tt-RU"/>
              </w:rPr>
              <w:t>төлке йөгерә</w:t>
            </w:r>
            <w:r>
              <w:rPr>
                <w:rFonts w:ascii="Times New Roman" w:hAnsi="Times New Roman" w:cs="Times New Roman"/>
                <w:sz w:val="28"/>
                <w:szCs w:val="28"/>
              </w:rPr>
              <w:t xml:space="preserve">, </w:t>
            </w:r>
            <w:r>
              <w:rPr>
                <w:rFonts w:ascii="Times New Roman" w:hAnsi="Times New Roman" w:cs="Times New Roman"/>
                <w:sz w:val="28"/>
                <w:szCs w:val="28"/>
                <w:lang w:val="tt-RU"/>
              </w:rPr>
              <w:t>куян сикерә</w:t>
            </w:r>
            <w:r>
              <w:rPr>
                <w:rFonts w:ascii="Times New Roman" w:hAnsi="Times New Roman" w:cs="Times New Roman"/>
                <w:sz w:val="28"/>
                <w:szCs w:val="28"/>
              </w:rPr>
              <w:t xml:space="preserve">, </w:t>
            </w:r>
            <w:r>
              <w:rPr>
                <w:rFonts w:ascii="Times New Roman" w:hAnsi="Times New Roman" w:cs="Times New Roman"/>
                <w:sz w:val="28"/>
                <w:szCs w:val="28"/>
                <w:lang w:val="tt-RU"/>
              </w:rPr>
              <w:t>тычкан ашый</w:t>
            </w:r>
            <w:r>
              <w:rPr>
                <w:rFonts w:ascii="Times New Roman" w:hAnsi="Times New Roman" w:cs="Times New Roman"/>
                <w:sz w:val="28"/>
                <w:szCs w:val="28"/>
              </w:rPr>
              <w:t xml:space="preserve">, </w:t>
            </w:r>
            <w:r>
              <w:rPr>
                <w:rFonts w:ascii="Times New Roman" w:hAnsi="Times New Roman" w:cs="Times New Roman"/>
                <w:sz w:val="28"/>
                <w:szCs w:val="28"/>
                <w:lang w:val="tt-RU"/>
              </w:rPr>
              <w:t>әтәч җырлый</w:t>
            </w:r>
            <w:r>
              <w:rPr>
                <w:rFonts w:ascii="Times New Roman" w:hAnsi="Times New Roman" w:cs="Times New Roman"/>
                <w:sz w:val="28"/>
                <w:szCs w:val="28"/>
              </w:rPr>
              <w:t xml:space="preserve">, </w:t>
            </w:r>
            <w:r>
              <w:rPr>
                <w:rFonts w:ascii="Times New Roman" w:hAnsi="Times New Roman" w:cs="Times New Roman"/>
                <w:sz w:val="28"/>
                <w:szCs w:val="28"/>
                <w:lang w:val="tt-RU"/>
              </w:rPr>
              <w:t>кыз кул юа</w:t>
            </w:r>
            <w:r>
              <w:rPr>
                <w:rFonts w:ascii="Times New Roman" w:hAnsi="Times New Roman" w:cs="Times New Roman"/>
                <w:sz w:val="28"/>
                <w:szCs w:val="28"/>
              </w:rPr>
              <w:t xml:space="preserve">, </w:t>
            </w:r>
            <w:r>
              <w:rPr>
                <w:rFonts w:ascii="Times New Roman" w:hAnsi="Times New Roman" w:cs="Times New Roman"/>
                <w:sz w:val="28"/>
                <w:szCs w:val="28"/>
                <w:lang w:val="tt-RU"/>
              </w:rPr>
              <w:t>малай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кыз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төлке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куян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әни кул юа</w:t>
            </w:r>
            <w:r>
              <w:rPr>
                <w:rFonts w:ascii="Times New Roman" w:hAnsi="Times New Roman" w:cs="Times New Roman"/>
                <w:sz w:val="28"/>
                <w:szCs w:val="28"/>
              </w:rPr>
              <w:t xml:space="preserve">, </w:t>
            </w:r>
            <w:r>
              <w:rPr>
                <w:rFonts w:ascii="Times New Roman" w:hAnsi="Times New Roman" w:cs="Times New Roman"/>
                <w:sz w:val="28"/>
                <w:szCs w:val="28"/>
                <w:lang w:val="tt-RU"/>
              </w:rPr>
              <w:t>әти йоклый</w:t>
            </w:r>
            <w:r>
              <w:rPr>
                <w:rFonts w:ascii="Times New Roman" w:hAnsi="Times New Roman" w:cs="Times New Roman"/>
                <w:sz w:val="28"/>
                <w:szCs w:val="28"/>
              </w:rPr>
              <w:t>, м</w:t>
            </w:r>
            <w:r>
              <w:rPr>
                <w:rFonts w:ascii="Times New Roman" w:hAnsi="Times New Roman" w:cs="Times New Roman"/>
                <w:sz w:val="28"/>
                <w:szCs w:val="28"/>
                <w:lang w:val="tt-RU"/>
              </w:rPr>
              <w:t>алай утыра</w:t>
            </w:r>
            <w:r>
              <w:rPr>
                <w:rFonts w:ascii="Times New Roman" w:hAnsi="Times New Roman" w:cs="Times New Roman"/>
                <w:sz w:val="28"/>
                <w:szCs w:val="28"/>
              </w:rPr>
              <w:t xml:space="preserve">, </w:t>
            </w:r>
            <w:r>
              <w:rPr>
                <w:rFonts w:ascii="Times New Roman" w:hAnsi="Times New Roman" w:cs="Times New Roman"/>
                <w:sz w:val="28"/>
                <w:szCs w:val="28"/>
                <w:lang w:val="tt-RU"/>
              </w:rPr>
              <w:t>кыз бит юа</w:t>
            </w:r>
            <w:r>
              <w:rPr>
                <w:rFonts w:ascii="Times New Roman" w:hAnsi="Times New Roman" w:cs="Times New Roman"/>
                <w:sz w:val="28"/>
                <w:szCs w:val="28"/>
              </w:rPr>
              <w:t xml:space="preserve">, </w:t>
            </w:r>
            <w:r>
              <w:rPr>
                <w:rFonts w:ascii="Times New Roman" w:hAnsi="Times New Roman" w:cs="Times New Roman"/>
                <w:sz w:val="28"/>
                <w:szCs w:val="28"/>
                <w:lang w:val="tt-RU"/>
              </w:rPr>
              <w:t>әби утыра</w:t>
            </w:r>
            <w:r>
              <w:rPr>
                <w:rFonts w:ascii="Times New Roman" w:hAnsi="Times New Roman" w:cs="Times New Roman"/>
                <w:sz w:val="28"/>
                <w:szCs w:val="28"/>
              </w:rPr>
              <w:t xml:space="preserve">, </w:t>
            </w:r>
            <w:r>
              <w:rPr>
                <w:rFonts w:ascii="Times New Roman" w:hAnsi="Times New Roman" w:cs="Times New Roman"/>
                <w:sz w:val="28"/>
                <w:szCs w:val="28"/>
                <w:lang w:val="tt-RU"/>
              </w:rPr>
              <w:t>бабй йоклый</w:t>
            </w:r>
            <w:r>
              <w:rPr>
                <w:rFonts w:ascii="Times New Roman" w:hAnsi="Times New Roman" w:cs="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rPr>
                <w:rFonts w:ascii="Times New Roman" w:hAnsi="Times New Roman" w:cs="Times New Roman"/>
                <w:sz w:val="28"/>
                <w:szCs w:val="28"/>
              </w:rPr>
            </w:pPr>
            <w:r>
              <w:rPr>
                <w:rFonts w:ascii="Times New Roman" w:hAnsi="Times New Roman" w:cs="Times New Roman"/>
                <w:sz w:val="28"/>
                <w:szCs w:val="28"/>
                <w:lang w:val="tt-RU"/>
              </w:rPr>
              <w:t xml:space="preserve"> 1 данә</w:t>
            </w:r>
          </w:p>
          <w:p w:rsidR="002B6942" w:rsidRDefault="002B6942">
            <w:pPr>
              <w:rPr>
                <w:rFonts w:ascii="Times New Roman" w:hAnsi="Times New Roman" w:cs="Times New Roman"/>
                <w:sz w:val="28"/>
                <w:szCs w:val="28"/>
                <w:lang w:eastAsia="en-US"/>
              </w:rPr>
            </w:pPr>
          </w:p>
        </w:tc>
      </w:tr>
      <w:tr w:rsidR="002B6942" w:rsidTr="002B6942">
        <w:tc>
          <w:tcPr>
            <w:tcW w:w="1620"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2. А5</w:t>
            </w:r>
            <w:r>
              <w:rPr>
                <w:rFonts w:ascii="Times New Roman" w:hAnsi="Times New Roman" w:cs="Times New Roman"/>
                <w:sz w:val="28"/>
                <w:szCs w:val="28"/>
                <w:lang w:val="tt-RU"/>
              </w:rPr>
              <w:t xml:space="preserve"> ф</w:t>
            </w:r>
            <w:proofErr w:type="spellStart"/>
            <w:r>
              <w:rPr>
                <w:rFonts w:ascii="Times New Roman" w:hAnsi="Times New Roman" w:cs="Times New Roman"/>
                <w:sz w:val="28"/>
                <w:szCs w:val="28"/>
              </w:rPr>
              <w:t>ормат</w:t>
            </w:r>
            <w:proofErr w:type="spellEnd"/>
            <w:r>
              <w:rPr>
                <w:rFonts w:ascii="Times New Roman" w:hAnsi="Times New Roman" w:cs="Times New Roman"/>
                <w:sz w:val="28"/>
                <w:szCs w:val="28"/>
                <w:lang w:val="tt-RU"/>
              </w:rPr>
              <w:t>ын</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да таратма  рәсемнәр.</w:t>
            </w:r>
          </w:p>
        </w:tc>
        <w:tc>
          <w:tcPr>
            <w:tcW w:w="10751" w:type="dxa"/>
            <w:tcBorders>
              <w:top w:val="single" w:sz="4" w:space="0" w:color="000000"/>
              <w:left w:val="single" w:sz="4" w:space="0" w:color="000000"/>
              <w:bottom w:val="single" w:sz="4" w:space="0" w:color="000000"/>
              <w:right w:val="nil"/>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c>
          <w:tcPr>
            <w:tcW w:w="1620" w:type="dxa"/>
            <w:tcBorders>
              <w:top w:val="single" w:sz="4" w:space="0" w:color="000000"/>
              <w:left w:val="single" w:sz="4" w:space="0" w:color="000000"/>
              <w:bottom w:val="single" w:sz="4" w:space="0" w:color="000000"/>
              <w:right w:val="nil"/>
            </w:tcBorders>
          </w:tcPr>
          <w:p w:rsidR="002B6942" w:rsidRDefault="002B6942">
            <w:pPr>
              <w:snapToGrid w:val="0"/>
              <w:rPr>
                <w:rFonts w:ascii="Times New Roman" w:hAnsi="Times New Roman" w:cs="Times New Roman"/>
                <w:sz w:val="28"/>
                <w:szCs w:val="28"/>
                <w:lang w:eastAsia="en-US"/>
              </w:rPr>
            </w:pPr>
          </w:p>
        </w:tc>
        <w:tc>
          <w:tcPr>
            <w:tcW w:w="10751" w:type="dxa"/>
            <w:tcBorders>
              <w:top w:val="single" w:sz="4" w:space="0" w:color="000000"/>
              <w:left w:val="single" w:sz="4" w:space="0" w:color="000000"/>
              <w:bottom w:val="single" w:sz="4" w:space="0" w:color="000000"/>
              <w:right w:val="nil"/>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Ш</w:t>
            </w:r>
            <w:r>
              <w:rPr>
                <w:rFonts w:ascii="Times New Roman" w:hAnsi="Times New Roman" w:cs="Times New Roman"/>
                <w:sz w:val="28"/>
                <w:szCs w:val="28"/>
              </w:rPr>
              <w:t>ар</w:t>
            </w:r>
            <w:r>
              <w:rPr>
                <w:rFonts w:ascii="Times New Roman" w:hAnsi="Times New Roman" w:cs="Times New Roman"/>
                <w:sz w:val="28"/>
                <w:szCs w:val="28"/>
                <w:lang w:val="tt-RU"/>
              </w:rPr>
              <w:t>лар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lastRenderedPageBreak/>
              <w:t>данә</w:t>
            </w:r>
          </w:p>
        </w:tc>
      </w:tr>
      <w:tr w:rsidR="002B6942" w:rsidTr="002B6942">
        <w:tc>
          <w:tcPr>
            <w:tcW w:w="1620" w:type="dxa"/>
            <w:tcBorders>
              <w:top w:val="single" w:sz="4" w:space="0" w:color="000000"/>
              <w:left w:val="single" w:sz="4" w:space="0" w:color="000000"/>
              <w:bottom w:val="single" w:sz="4" w:space="0" w:color="000000"/>
              <w:right w:val="nil"/>
            </w:tcBorders>
          </w:tcPr>
          <w:p w:rsidR="002B6942" w:rsidRDefault="002B6942">
            <w:pPr>
              <w:snapToGrid w:val="0"/>
              <w:rPr>
                <w:rFonts w:ascii="Times New Roman" w:hAnsi="Times New Roman" w:cs="Times New Roman"/>
                <w:sz w:val="28"/>
                <w:szCs w:val="28"/>
                <w:lang w:eastAsia="en-US"/>
              </w:rPr>
            </w:pPr>
          </w:p>
        </w:tc>
        <w:tc>
          <w:tcPr>
            <w:tcW w:w="10751" w:type="dxa"/>
            <w:tcBorders>
              <w:top w:val="single" w:sz="4" w:space="0" w:color="000000"/>
              <w:left w:val="single" w:sz="4" w:space="0" w:color="000000"/>
              <w:bottom w:val="single" w:sz="4" w:space="0" w:color="000000"/>
              <w:right w:val="nil"/>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rPr>
              <w:t>Сюжет</w:t>
            </w:r>
            <w:r>
              <w:rPr>
                <w:rFonts w:ascii="Times New Roman" w:hAnsi="Times New Roman" w:cs="Times New Roman"/>
                <w:sz w:val="28"/>
                <w:szCs w:val="28"/>
                <w:lang w:val="tt-RU"/>
              </w:rPr>
              <w:t>лы рәсемнәр</w:t>
            </w:r>
            <w:r>
              <w:rPr>
                <w:rFonts w:ascii="Times New Roman" w:hAnsi="Times New Roman" w:cs="Times New Roman"/>
                <w:sz w:val="28"/>
                <w:szCs w:val="28"/>
              </w:rPr>
              <w:t xml:space="preserve">: </w:t>
            </w:r>
            <w:r>
              <w:rPr>
                <w:rFonts w:ascii="Times New Roman" w:hAnsi="Times New Roman" w:cs="Times New Roman"/>
                <w:sz w:val="28"/>
                <w:szCs w:val="28"/>
                <w:lang w:val="tt-RU"/>
              </w:rPr>
              <w:t>куян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аю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бүре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төлке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үрдәк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тавык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тычкан чана шуа</w:t>
            </w:r>
            <w:r>
              <w:rPr>
                <w:rFonts w:ascii="Times New Roman" w:hAnsi="Times New Roman" w:cs="Times New Roman"/>
                <w:sz w:val="28"/>
                <w:szCs w:val="28"/>
              </w:rPr>
              <w:t xml:space="preserve">, </w:t>
            </w:r>
            <w:r>
              <w:rPr>
                <w:rFonts w:ascii="Times New Roman" w:hAnsi="Times New Roman" w:cs="Times New Roman"/>
                <w:sz w:val="28"/>
                <w:szCs w:val="28"/>
                <w:lang w:val="tt-RU"/>
              </w:rPr>
              <w:t>төлке бии</w:t>
            </w:r>
            <w:r>
              <w:rPr>
                <w:rFonts w:ascii="Times New Roman" w:hAnsi="Times New Roman" w:cs="Times New Roman"/>
                <w:sz w:val="28"/>
                <w:szCs w:val="28"/>
              </w:rPr>
              <w:t xml:space="preserve">, </w:t>
            </w:r>
            <w:r>
              <w:rPr>
                <w:rFonts w:ascii="Times New Roman" w:hAnsi="Times New Roman" w:cs="Times New Roman"/>
                <w:sz w:val="28"/>
                <w:szCs w:val="28"/>
                <w:lang w:val="tt-RU"/>
              </w:rPr>
              <w:t>керпе йоклый</w:t>
            </w:r>
            <w:r>
              <w:rPr>
                <w:rFonts w:ascii="Times New Roman" w:hAnsi="Times New Roman" w:cs="Times New Roman"/>
                <w:sz w:val="28"/>
                <w:szCs w:val="28"/>
              </w:rPr>
              <w:t xml:space="preserve">, </w:t>
            </w:r>
            <w:r>
              <w:rPr>
                <w:rFonts w:ascii="Times New Roman" w:hAnsi="Times New Roman" w:cs="Times New Roman"/>
                <w:sz w:val="28"/>
                <w:szCs w:val="28"/>
                <w:lang w:val="tt-RU"/>
              </w:rPr>
              <w:t>бүре йөгерә</w:t>
            </w:r>
            <w:r>
              <w:rPr>
                <w:rFonts w:ascii="Times New Roman" w:hAnsi="Times New Roman" w:cs="Times New Roman"/>
                <w:sz w:val="28"/>
                <w:szCs w:val="28"/>
              </w:rPr>
              <w:t xml:space="preserve">, </w:t>
            </w:r>
            <w:r>
              <w:rPr>
                <w:rFonts w:ascii="Times New Roman" w:hAnsi="Times New Roman" w:cs="Times New Roman"/>
                <w:sz w:val="28"/>
                <w:szCs w:val="28"/>
                <w:lang w:val="tt-RU"/>
              </w:rPr>
              <w:t>төлке утыра</w:t>
            </w:r>
            <w:r>
              <w:rPr>
                <w:rFonts w:ascii="Times New Roman" w:hAnsi="Times New Roman" w:cs="Times New Roman"/>
                <w:sz w:val="28"/>
                <w:szCs w:val="28"/>
              </w:rPr>
              <w:t xml:space="preserve">, </w:t>
            </w:r>
            <w:r>
              <w:rPr>
                <w:rFonts w:ascii="Times New Roman" w:hAnsi="Times New Roman" w:cs="Times New Roman"/>
                <w:sz w:val="28"/>
                <w:szCs w:val="28"/>
                <w:lang w:val="tt-RU"/>
              </w:rPr>
              <w:t>керпе уйный</w:t>
            </w:r>
            <w:r>
              <w:rPr>
                <w:rFonts w:ascii="Times New Roman" w:hAnsi="Times New Roman" w:cs="Times New Roman"/>
                <w:sz w:val="28"/>
                <w:szCs w:val="28"/>
              </w:rPr>
              <w:t xml:space="preserve">, </w:t>
            </w:r>
            <w:r>
              <w:rPr>
                <w:rFonts w:ascii="Times New Roman" w:hAnsi="Times New Roman" w:cs="Times New Roman"/>
                <w:sz w:val="28"/>
                <w:szCs w:val="28"/>
                <w:lang w:val="tt-RU"/>
              </w:rPr>
              <w:t>аю йоклый</w:t>
            </w:r>
            <w:r>
              <w:rPr>
                <w:rFonts w:ascii="Times New Roman" w:hAnsi="Times New Roman" w:cs="Times New Roman"/>
                <w:sz w:val="28"/>
                <w:szCs w:val="28"/>
              </w:rPr>
              <w:t xml:space="preserve">, </w:t>
            </w:r>
            <w:r>
              <w:rPr>
                <w:rFonts w:ascii="Times New Roman" w:hAnsi="Times New Roman" w:cs="Times New Roman"/>
                <w:sz w:val="28"/>
                <w:szCs w:val="28"/>
                <w:lang w:val="tt-RU"/>
              </w:rPr>
              <w:t>песи сөт эчә</w:t>
            </w:r>
            <w:r>
              <w:rPr>
                <w:rFonts w:ascii="Times New Roman" w:hAnsi="Times New Roman" w:cs="Times New Roman"/>
                <w:sz w:val="28"/>
                <w:szCs w:val="28"/>
              </w:rPr>
              <w:t xml:space="preserve">, </w:t>
            </w:r>
            <w:r>
              <w:rPr>
                <w:rFonts w:ascii="Times New Roman" w:hAnsi="Times New Roman" w:cs="Times New Roman"/>
                <w:sz w:val="28"/>
                <w:szCs w:val="28"/>
                <w:lang w:val="tt-RU"/>
              </w:rPr>
              <w:t>эт ашый</w:t>
            </w:r>
            <w:r>
              <w:rPr>
                <w:rFonts w:ascii="Times New Roman" w:hAnsi="Times New Roman" w:cs="Times New Roman"/>
                <w:sz w:val="28"/>
                <w:szCs w:val="28"/>
              </w:rPr>
              <w:t xml:space="preserve">, </w:t>
            </w:r>
            <w:r>
              <w:rPr>
                <w:rFonts w:ascii="Times New Roman" w:hAnsi="Times New Roman" w:cs="Times New Roman"/>
                <w:sz w:val="28"/>
                <w:szCs w:val="28"/>
                <w:lang w:val="tt-RU"/>
              </w:rPr>
              <w:t>төлке йөгерә</w:t>
            </w:r>
            <w:r>
              <w:rPr>
                <w:rFonts w:ascii="Times New Roman" w:hAnsi="Times New Roman" w:cs="Times New Roman"/>
                <w:sz w:val="28"/>
                <w:szCs w:val="28"/>
              </w:rPr>
              <w:t xml:space="preserve">, </w:t>
            </w:r>
            <w:r>
              <w:rPr>
                <w:rFonts w:ascii="Times New Roman" w:hAnsi="Times New Roman" w:cs="Times New Roman"/>
                <w:sz w:val="28"/>
                <w:szCs w:val="28"/>
                <w:lang w:val="tt-RU"/>
              </w:rPr>
              <w:t>куян сикерә</w:t>
            </w:r>
            <w:r>
              <w:rPr>
                <w:rFonts w:ascii="Times New Roman" w:hAnsi="Times New Roman" w:cs="Times New Roman"/>
                <w:sz w:val="28"/>
                <w:szCs w:val="28"/>
              </w:rPr>
              <w:t xml:space="preserve">, </w:t>
            </w:r>
            <w:r>
              <w:rPr>
                <w:rFonts w:ascii="Times New Roman" w:hAnsi="Times New Roman" w:cs="Times New Roman"/>
                <w:sz w:val="28"/>
                <w:szCs w:val="28"/>
                <w:lang w:val="tt-RU"/>
              </w:rPr>
              <w:t>тычкан ашый</w:t>
            </w:r>
            <w:r>
              <w:rPr>
                <w:rFonts w:ascii="Times New Roman" w:hAnsi="Times New Roman" w:cs="Times New Roman"/>
                <w:sz w:val="28"/>
                <w:szCs w:val="28"/>
              </w:rPr>
              <w:t xml:space="preserve">, </w:t>
            </w:r>
            <w:r>
              <w:rPr>
                <w:rFonts w:ascii="Times New Roman" w:hAnsi="Times New Roman" w:cs="Times New Roman"/>
                <w:sz w:val="28"/>
                <w:szCs w:val="28"/>
                <w:lang w:val="tt-RU"/>
              </w:rPr>
              <w:t>әтәч җырлый</w:t>
            </w:r>
            <w:r>
              <w:rPr>
                <w:rFonts w:ascii="Times New Roman" w:hAnsi="Times New Roman" w:cs="Times New Roman"/>
                <w:sz w:val="28"/>
                <w:szCs w:val="28"/>
              </w:rPr>
              <w:t xml:space="preserve">, </w:t>
            </w:r>
            <w:r>
              <w:rPr>
                <w:rFonts w:ascii="Times New Roman" w:hAnsi="Times New Roman" w:cs="Times New Roman"/>
                <w:sz w:val="28"/>
                <w:szCs w:val="28"/>
                <w:lang w:val="tt-RU"/>
              </w:rPr>
              <w:t>кыз кул юа</w:t>
            </w:r>
            <w:r>
              <w:rPr>
                <w:rFonts w:ascii="Times New Roman" w:hAnsi="Times New Roman" w:cs="Times New Roman"/>
                <w:sz w:val="28"/>
                <w:szCs w:val="28"/>
              </w:rPr>
              <w:t xml:space="preserve">, </w:t>
            </w:r>
            <w:r>
              <w:rPr>
                <w:rFonts w:ascii="Times New Roman" w:hAnsi="Times New Roman" w:cs="Times New Roman"/>
                <w:sz w:val="28"/>
                <w:szCs w:val="28"/>
                <w:lang w:val="tt-RU"/>
              </w:rPr>
              <w:t>малай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кыз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төлке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куян китап укый</w:t>
            </w:r>
            <w:r>
              <w:rPr>
                <w:rFonts w:ascii="Times New Roman" w:hAnsi="Times New Roman" w:cs="Times New Roman"/>
                <w:sz w:val="28"/>
                <w:szCs w:val="28"/>
              </w:rPr>
              <w:t xml:space="preserve">, </w:t>
            </w:r>
            <w:r>
              <w:rPr>
                <w:rFonts w:ascii="Times New Roman" w:hAnsi="Times New Roman" w:cs="Times New Roman"/>
                <w:sz w:val="28"/>
                <w:szCs w:val="28"/>
                <w:lang w:val="tt-RU"/>
              </w:rPr>
              <w:t>әни кул юа</w:t>
            </w:r>
            <w:r>
              <w:rPr>
                <w:rFonts w:ascii="Times New Roman" w:hAnsi="Times New Roman" w:cs="Times New Roman"/>
                <w:sz w:val="28"/>
                <w:szCs w:val="28"/>
              </w:rPr>
              <w:t xml:space="preserve">, </w:t>
            </w:r>
            <w:r>
              <w:rPr>
                <w:rFonts w:ascii="Times New Roman" w:hAnsi="Times New Roman" w:cs="Times New Roman"/>
                <w:sz w:val="28"/>
                <w:szCs w:val="28"/>
                <w:lang w:val="tt-RU"/>
              </w:rPr>
              <w:t>әти йоклый</w:t>
            </w:r>
            <w:r>
              <w:rPr>
                <w:rFonts w:ascii="Times New Roman" w:hAnsi="Times New Roman" w:cs="Times New Roman"/>
                <w:sz w:val="28"/>
                <w:szCs w:val="28"/>
              </w:rPr>
              <w:t>, м</w:t>
            </w:r>
            <w:r>
              <w:rPr>
                <w:rFonts w:ascii="Times New Roman" w:hAnsi="Times New Roman" w:cs="Times New Roman"/>
                <w:sz w:val="28"/>
                <w:szCs w:val="28"/>
                <w:lang w:val="tt-RU"/>
              </w:rPr>
              <w:t>алай утыра</w:t>
            </w:r>
            <w:r>
              <w:rPr>
                <w:rFonts w:ascii="Times New Roman" w:hAnsi="Times New Roman" w:cs="Times New Roman"/>
                <w:sz w:val="28"/>
                <w:szCs w:val="28"/>
              </w:rPr>
              <w:t xml:space="preserve">, </w:t>
            </w:r>
            <w:r>
              <w:rPr>
                <w:rFonts w:ascii="Times New Roman" w:hAnsi="Times New Roman" w:cs="Times New Roman"/>
                <w:sz w:val="28"/>
                <w:szCs w:val="28"/>
                <w:lang w:val="tt-RU"/>
              </w:rPr>
              <w:t>кыз бит юа</w:t>
            </w:r>
            <w:r>
              <w:rPr>
                <w:rFonts w:ascii="Times New Roman" w:hAnsi="Times New Roman" w:cs="Times New Roman"/>
                <w:sz w:val="28"/>
                <w:szCs w:val="28"/>
              </w:rPr>
              <w:t xml:space="preserve">, </w:t>
            </w:r>
            <w:r>
              <w:rPr>
                <w:rFonts w:ascii="Times New Roman" w:hAnsi="Times New Roman" w:cs="Times New Roman"/>
                <w:sz w:val="28"/>
                <w:szCs w:val="28"/>
                <w:lang w:val="tt-RU"/>
              </w:rPr>
              <w:t>әби утыра</w:t>
            </w:r>
            <w:r>
              <w:rPr>
                <w:rFonts w:ascii="Times New Roman" w:hAnsi="Times New Roman" w:cs="Times New Roman"/>
                <w:sz w:val="28"/>
                <w:szCs w:val="28"/>
              </w:rPr>
              <w:t xml:space="preserve">, </w:t>
            </w:r>
            <w:r>
              <w:rPr>
                <w:rFonts w:ascii="Times New Roman" w:hAnsi="Times New Roman" w:cs="Times New Roman"/>
                <w:sz w:val="28"/>
                <w:szCs w:val="28"/>
                <w:lang w:val="tt-RU"/>
              </w:rPr>
              <w:t>бабай йоклый</w:t>
            </w:r>
            <w:r>
              <w:rPr>
                <w:rFonts w:ascii="Times New Roman" w:hAnsi="Times New Roman" w:cs="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c>
          <w:tcPr>
            <w:tcW w:w="1620"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8х10формат</w:t>
            </w:r>
            <w:r>
              <w:rPr>
                <w:rFonts w:ascii="Times New Roman" w:hAnsi="Times New Roman" w:cs="Times New Roman"/>
                <w:sz w:val="28"/>
                <w:szCs w:val="28"/>
                <w:lang w:val="tt-RU"/>
              </w:rPr>
              <w:t>ын</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да п</w:t>
            </w:r>
            <w:proofErr w:type="spellStart"/>
            <w:r>
              <w:rPr>
                <w:rFonts w:ascii="Times New Roman" w:hAnsi="Times New Roman" w:cs="Times New Roman"/>
                <w:sz w:val="28"/>
                <w:szCs w:val="28"/>
              </w:rPr>
              <w:t>иктограмм</w:t>
            </w:r>
            <w:proofErr w:type="spellEnd"/>
            <w:r>
              <w:rPr>
                <w:rFonts w:ascii="Times New Roman" w:hAnsi="Times New Roman" w:cs="Times New Roman"/>
                <w:sz w:val="28"/>
                <w:szCs w:val="28"/>
                <w:lang w:val="tt-RU"/>
              </w:rPr>
              <w:t>алар</w:t>
            </w:r>
          </w:p>
        </w:tc>
        <w:tc>
          <w:tcPr>
            <w:tcW w:w="10751" w:type="dxa"/>
            <w:tcBorders>
              <w:top w:val="single" w:sz="4" w:space="0" w:color="000000"/>
              <w:left w:val="single" w:sz="4" w:space="0" w:color="000000"/>
              <w:bottom w:val="single" w:sz="4" w:space="0" w:color="000000"/>
              <w:right w:val="nil"/>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Бии, йоклый, утыра, ашый, эчә, уйный, сикерә, йөгерә, укый, рәсем ясый, җырлый, чана шуа, мин, кыз, малай, әби, бабай.</w:t>
            </w: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hAnsi="Times New Roman" w:cs="Times New Roman"/>
                <w:sz w:val="28"/>
                <w:szCs w:val="28"/>
                <w:lang w:eastAsia="en-US"/>
              </w:rPr>
            </w:pPr>
            <w:r>
              <w:rPr>
                <w:rFonts w:ascii="Times New Roman" w:hAnsi="Times New Roman" w:cs="Times New Roman"/>
                <w:sz w:val="28"/>
                <w:szCs w:val="28"/>
                <w:lang w:val="tt-RU"/>
              </w:rPr>
              <w:t xml:space="preserve">Һәрберсе </w:t>
            </w:r>
            <w:r>
              <w:rPr>
                <w:rFonts w:ascii="Times New Roman" w:hAnsi="Times New Roman" w:cs="Times New Roman"/>
                <w:sz w:val="28"/>
                <w:szCs w:val="28"/>
              </w:rPr>
              <w:t xml:space="preserve">15 </w:t>
            </w:r>
            <w:r>
              <w:rPr>
                <w:rFonts w:ascii="Times New Roman" w:hAnsi="Times New Roman" w:cs="Times New Roman"/>
                <w:sz w:val="28"/>
                <w:szCs w:val="28"/>
                <w:lang w:val="tt-RU"/>
              </w:rPr>
              <w:t>данә</w:t>
            </w:r>
          </w:p>
        </w:tc>
      </w:tr>
      <w:tr w:rsidR="002B6942" w:rsidTr="002B6942">
        <w:trPr>
          <w:trHeight w:val="83"/>
        </w:trPr>
        <w:tc>
          <w:tcPr>
            <w:tcW w:w="1620" w:type="dxa"/>
            <w:tcBorders>
              <w:top w:val="single" w:sz="4" w:space="0" w:color="000000"/>
              <w:left w:val="single" w:sz="4" w:space="0" w:color="000000"/>
              <w:bottom w:val="single" w:sz="4" w:space="0" w:color="000000"/>
              <w:right w:val="nil"/>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 xml:space="preserve">15х20 </w:t>
            </w:r>
            <w:r>
              <w:rPr>
                <w:rFonts w:ascii="Times New Roman" w:hAnsi="Times New Roman" w:cs="Times New Roman"/>
                <w:sz w:val="28"/>
                <w:szCs w:val="28"/>
                <w:lang w:val="tt-RU"/>
              </w:rPr>
              <w:t>форматында</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lang w:val="tt-RU"/>
              </w:rPr>
              <w:t>п</w:t>
            </w:r>
            <w:proofErr w:type="spellStart"/>
            <w:r>
              <w:rPr>
                <w:rFonts w:ascii="Times New Roman" w:hAnsi="Times New Roman" w:cs="Times New Roman"/>
                <w:sz w:val="28"/>
                <w:szCs w:val="28"/>
              </w:rPr>
              <w:t>иктограмм</w:t>
            </w:r>
            <w:proofErr w:type="spellEnd"/>
            <w:r>
              <w:rPr>
                <w:rFonts w:ascii="Times New Roman" w:hAnsi="Times New Roman" w:cs="Times New Roman"/>
                <w:sz w:val="28"/>
                <w:szCs w:val="28"/>
                <w:lang w:val="tt-RU"/>
              </w:rPr>
              <w:t>алар</w:t>
            </w:r>
          </w:p>
        </w:tc>
        <w:tc>
          <w:tcPr>
            <w:tcW w:w="10751" w:type="dxa"/>
            <w:tcBorders>
              <w:top w:val="single" w:sz="4" w:space="0" w:color="000000"/>
              <w:left w:val="single" w:sz="4" w:space="0" w:color="000000"/>
              <w:bottom w:val="single" w:sz="4" w:space="0" w:color="000000"/>
              <w:right w:val="nil"/>
            </w:tcBorders>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2B6942" w:rsidRDefault="002B6942">
            <w:pPr>
              <w:rPr>
                <w:rFonts w:ascii="Times New Roman" w:hAnsi="Times New Roman" w:cs="Times New Roman"/>
                <w:sz w:val="28"/>
                <w:szCs w:val="28"/>
                <w:lang w:val="tt-RU" w:eastAsia="en-US"/>
              </w:rPr>
            </w:pPr>
          </w:p>
        </w:tc>
        <w:tc>
          <w:tcPr>
            <w:tcW w:w="2268" w:type="dxa"/>
            <w:tcBorders>
              <w:top w:val="single" w:sz="4" w:space="0" w:color="000000"/>
              <w:left w:val="single" w:sz="4" w:space="0" w:color="000000"/>
              <w:bottom w:val="single" w:sz="4" w:space="0" w:color="000000"/>
              <w:right w:val="single" w:sz="4" w:space="0" w:color="000000"/>
            </w:tcBorders>
            <w:hideMark/>
          </w:tcPr>
          <w:p w:rsidR="002B6942" w:rsidRDefault="002B6942">
            <w:pPr>
              <w:rPr>
                <w:rFonts w:ascii="Times New Roman" w:hAnsi="Times New Roman" w:cs="Times New Roman"/>
                <w:sz w:val="28"/>
                <w:szCs w:val="28"/>
                <w:lang w:val="tt-RU" w:eastAsia="en-US"/>
              </w:rPr>
            </w:pPr>
            <w:r>
              <w:rPr>
                <w:rFonts w:ascii="Times New Roman" w:hAnsi="Times New Roman" w:cs="Times New Roman"/>
                <w:sz w:val="28"/>
                <w:szCs w:val="28"/>
                <w:lang w:val="tt-RU"/>
              </w:rPr>
              <w:t>Һәрберсе</w:t>
            </w:r>
          </w:p>
          <w:p w:rsidR="002B6942" w:rsidRDefault="002B6942">
            <w:pPr>
              <w:rPr>
                <w:rFonts w:ascii="Times New Roman" w:hAnsi="Times New Roman" w:cs="Times New Roman"/>
                <w:sz w:val="28"/>
                <w:szCs w:val="28"/>
                <w:lang w:eastAsia="en-US"/>
              </w:rPr>
            </w:pPr>
            <w:r>
              <w:rPr>
                <w:rFonts w:ascii="Times New Roman" w:hAnsi="Times New Roman" w:cs="Times New Roman"/>
                <w:sz w:val="28"/>
                <w:szCs w:val="28"/>
                <w:lang w:val="tt-RU"/>
              </w:rPr>
              <w:t xml:space="preserve"> 1 данә</w:t>
            </w:r>
          </w:p>
        </w:tc>
      </w:tr>
    </w:tbl>
    <w:p w:rsidR="002B6942" w:rsidRDefault="002B6942" w:rsidP="002B6942">
      <w:pPr>
        <w:rPr>
          <w:rFonts w:ascii="Times New Roman" w:hAnsi="Times New Roman" w:cs="Times New Roman"/>
          <w:sz w:val="28"/>
          <w:szCs w:val="28"/>
          <w:lang w:val="tt-RU" w:eastAsia="en-US"/>
        </w:rPr>
      </w:pPr>
    </w:p>
    <w:p w:rsidR="002B6942" w:rsidRDefault="002B6942" w:rsidP="002B6942">
      <w:pPr>
        <w:rPr>
          <w:rFonts w:ascii="Times New Roman" w:hAnsi="Times New Roman" w:cs="Times New Roman"/>
          <w:b/>
          <w:bCs/>
          <w:sz w:val="28"/>
          <w:szCs w:val="28"/>
          <w:lang w:val="tt-RU"/>
        </w:rPr>
      </w:pPr>
    </w:p>
    <w:p w:rsidR="002B6942" w:rsidRDefault="002B6942" w:rsidP="002B6942">
      <w:pPr>
        <w:rPr>
          <w:rFonts w:ascii="Times New Roman" w:hAnsi="Times New Roman" w:cs="Times New Roman"/>
          <w:b/>
          <w:bCs/>
          <w:sz w:val="28"/>
          <w:szCs w:val="28"/>
          <w:lang w:val="tt-RU"/>
        </w:rPr>
      </w:pPr>
    </w:p>
    <w:p w:rsidR="002B6942" w:rsidRPr="00CE5908" w:rsidRDefault="002B6942" w:rsidP="00CE5908">
      <w:pPr>
        <w:rPr>
          <w:rFonts w:ascii="Times New Roman" w:hAnsi="Times New Roman" w:cs="Times New Roman"/>
          <w:b/>
          <w:bCs/>
          <w:sz w:val="28"/>
          <w:szCs w:val="28"/>
          <w:lang w:val="tt-RU"/>
        </w:rPr>
      </w:pPr>
    </w:p>
    <w:p w:rsidR="002B6942" w:rsidRDefault="002B6942" w:rsidP="002B6942">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Циклограмма</w:t>
      </w:r>
    </w:p>
    <w:p w:rsidR="002B6942" w:rsidRDefault="002B6942" w:rsidP="002B6942">
      <w:pPr>
        <w:jc w:val="center"/>
        <w:rPr>
          <w:rFonts w:ascii="Times New Roman" w:hAnsi="Times New Roman" w:cs="Times New Roman"/>
          <w:sz w:val="28"/>
          <w:szCs w:val="28"/>
        </w:rPr>
      </w:pPr>
      <w:r>
        <w:rPr>
          <w:rFonts w:ascii="Times New Roman" w:hAnsi="Times New Roman" w:cs="Times New Roman"/>
          <w:b/>
          <w:bCs/>
          <w:sz w:val="28"/>
          <w:szCs w:val="28"/>
        </w:rPr>
        <w:t>постоянных дел на год воспитателя (по обучению детей татарскому языку)</w:t>
      </w:r>
    </w:p>
    <w:tbl>
      <w:tblPr>
        <w:tblW w:w="149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5"/>
        <w:gridCol w:w="6656"/>
        <w:gridCol w:w="4903"/>
        <w:gridCol w:w="2468"/>
      </w:tblGrid>
      <w:tr w:rsidR="002B6942" w:rsidTr="002B6942">
        <w:trPr>
          <w:trHeight w:val="786"/>
        </w:trPr>
        <w:tc>
          <w:tcPr>
            <w:tcW w:w="965" w:type="dxa"/>
            <w:tcBorders>
              <w:top w:val="single" w:sz="4" w:space="0" w:color="auto"/>
              <w:left w:val="single" w:sz="4" w:space="0" w:color="auto"/>
              <w:bottom w:val="single" w:sz="4" w:space="0" w:color="auto"/>
              <w:right w:val="single" w:sz="4" w:space="0" w:color="auto"/>
            </w:tcBorders>
            <w:hideMark/>
          </w:tcPr>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rPr>
              <w:t>№ п/п</w:t>
            </w:r>
          </w:p>
        </w:tc>
        <w:tc>
          <w:tcPr>
            <w:tcW w:w="6656" w:type="dxa"/>
            <w:tcBorders>
              <w:top w:val="single" w:sz="4" w:space="0" w:color="auto"/>
              <w:left w:val="single" w:sz="4" w:space="0" w:color="auto"/>
              <w:bottom w:val="single" w:sz="4" w:space="0" w:color="auto"/>
              <w:right w:val="single" w:sz="4" w:space="0" w:color="auto"/>
            </w:tcBorders>
          </w:tcPr>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rPr>
              <w:t>Содержание работы</w:t>
            </w:r>
          </w:p>
          <w:p w:rsidR="002B6942" w:rsidRDefault="002B6942">
            <w:pPr>
              <w:jc w:val="center"/>
              <w:rPr>
                <w:rFonts w:ascii="Times New Roman" w:hAnsi="Times New Roman" w:cs="Times New Roman"/>
                <w:b/>
                <w:bCs/>
                <w:sz w:val="28"/>
                <w:szCs w:val="28"/>
                <w:lang w:eastAsia="en-US"/>
              </w:rPr>
            </w:pPr>
          </w:p>
        </w:tc>
        <w:tc>
          <w:tcPr>
            <w:tcW w:w="4903" w:type="dxa"/>
            <w:tcBorders>
              <w:top w:val="single" w:sz="4" w:space="0" w:color="auto"/>
              <w:left w:val="single" w:sz="4" w:space="0" w:color="auto"/>
              <w:bottom w:val="single" w:sz="4" w:space="0" w:color="auto"/>
              <w:right w:val="single" w:sz="4" w:space="0" w:color="auto"/>
            </w:tcBorders>
            <w:hideMark/>
          </w:tcPr>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rPr>
              <w:t>Сроки</w:t>
            </w:r>
          </w:p>
        </w:tc>
        <w:tc>
          <w:tcPr>
            <w:tcW w:w="2468" w:type="dxa"/>
            <w:tcBorders>
              <w:top w:val="single" w:sz="4" w:space="0" w:color="auto"/>
              <w:left w:val="single" w:sz="4" w:space="0" w:color="auto"/>
              <w:bottom w:val="single" w:sz="4" w:space="0" w:color="auto"/>
              <w:right w:val="single" w:sz="4" w:space="0" w:color="auto"/>
            </w:tcBorders>
            <w:hideMark/>
          </w:tcPr>
          <w:p w:rsidR="002B6942" w:rsidRDefault="002B6942">
            <w:pPr>
              <w:jc w:val="center"/>
              <w:rPr>
                <w:rFonts w:ascii="Times New Roman" w:hAnsi="Times New Roman" w:cs="Times New Roman"/>
                <w:b/>
                <w:bCs/>
                <w:sz w:val="28"/>
                <w:szCs w:val="28"/>
                <w:lang w:eastAsia="en-US"/>
              </w:rPr>
            </w:pPr>
            <w:r>
              <w:rPr>
                <w:rFonts w:ascii="Times New Roman" w:hAnsi="Times New Roman" w:cs="Times New Roman"/>
                <w:b/>
                <w:bCs/>
                <w:sz w:val="28"/>
                <w:szCs w:val="28"/>
              </w:rPr>
              <w:t>Периодичность</w:t>
            </w:r>
          </w:p>
        </w:tc>
      </w:tr>
      <w:tr w:rsidR="002B6942" w:rsidTr="002B6942">
        <w:trPr>
          <w:trHeight w:val="1979"/>
        </w:trPr>
        <w:tc>
          <w:tcPr>
            <w:tcW w:w="965" w:type="dxa"/>
            <w:tcBorders>
              <w:top w:val="single" w:sz="4" w:space="0" w:color="auto"/>
              <w:left w:val="single" w:sz="4" w:space="0" w:color="auto"/>
              <w:bottom w:val="single" w:sz="4" w:space="0" w:color="auto"/>
              <w:right w:val="single" w:sz="4" w:space="0" w:color="auto"/>
            </w:tcBorders>
          </w:tcPr>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rPr>
              <w:t>1.</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2.</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3.</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4.</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5.</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6.</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7.</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8.</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9.</w:t>
            </w:r>
          </w:p>
          <w:p w:rsidR="002B6942" w:rsidRDefault="002B6942">
            <w:pPr>
              <w:spacing w:after="0"/>
              <w:rPr>
                <w:rFonts w:ascii="Times New Roman" w:hAnsi="Times New Roman" w:cs="Times New Roman"/>
                <w:sz w:val="28"/>
                <w:szCs w:val="28"/>
              </w:rPr>
            </w:pP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10.</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11.</w:t>
            </w:r>
          </w:p>
          <w:p w:rsidR="002B6942" w:rsidRDefault="002B6942">
            <w:pPr>
              <w:spacing w:after="0"/>
              <w:rPr>
                <w:rFonts w:ascii="Times New Roman" w:hAnsi="Times New Roman" w:cs="Times New Roman"/>
                <w:sz w:val="28"/>
                <w:szCs w:val="28"/>
              </w:rPr>
            </w:pPr>
          </w:p>
          <w:p w:rsidR="002B6942" w:rsidRDefault="002B6942">
            <w:pPr>
              <w:spacing w:after="0"/>
              <w:rPr>
                <w:rFonts w:ascii="Times New Roman" w:hAnsi="Times New Roman" w:cs="Times New Roman"/>
                <w:sz w:val="28"/>
                <w:szCs w:val="28"/>
                <w:lang w:eastAsia="en-US"/>
              </w:rPr>
            </w:pPr>
            <w:r>
              <w:rPr>
                <w:rFonts w:ascii="Times New Roman" w:hAnsi="Times New Roman" w:cs="Times New Roman"/>
                <w:sz w:val="28"/>
                <w:szCs w:val="28"/>
              </w:rPr>
              <w:t>12.</w:t>
            </w:r>
          </w:p>
        </w:tc>
        <w:tc>
          <w:tcPr>
            <w:tcW w:w="6656" w:type="dxa"/>
            <w:tcBorders>
              <w:top w:val="single" w:sz="4" w:space="0" w:color="auto"/>
              <w:left w:val="single" w:sz="4" w:space="0" w:color="auto"/>
              <w:bottom w:val="single" w:sz="4" w:space="0" w:color="auto"/>
              <w:right w:val="single" w:sz="4" w:space="0" w:color="auto"/>
            </w:tcBorders>
            <w:hideMark/>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Диагностика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Итоговые занятия</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 xml:space="preserve">Развлечения с детьми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Совместные развлечения с родителями</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Консультации для родителей и воспитателей</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 xml:space="preserve">Сезонные праздники </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Народные праздники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Проведение поэтических вечеров</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Оформление уголка </w:t>
            </w:r>
            <w:r>
              <w:rPr>
                <w:rFonts w:ascii="Times New Roman" w:hAnsi="Times New Roman" w:cs="Times New Roman"/>
                <w:sz w:val="28"/>
                <w:szCs w:val="28"/>
                <w:lang w:val="tt-RU"/>
              </w:rPr>
              <w:t xml:space="preserve"> “</w:t>
            </w:r>
            <w:proofErr w:type="spellStart"/>
            <w:r>
              <w:rPr>
                <w:rFonts w:ascii="Times New Roman" w:hAnsi="Times New Roman" w:cs="Times New Roman"/>
                <w:sz w:val="28"/>
                <w:szCs w:val="28"/>
              </w:rPr>
              <w:t>Татарча</w:t>
            </w:r>
            <w:proofErr w:type="spellEnd"/>
            <w:r>
              <w:rPr>
                <w:rFonts w:ascii="Times New Roman" w:hAnsi="Times New Roman" w:cs="Times New Roman"/>
                <w:sz w:val="28"/>
                <w:szCs w:val="28"/>
              </w:rPr>
              <w:t xml:space="preserve"> с</w:t>
            </w:r>
            <w:r>
              <w:rPr>
                <w:rFonts w:ascii="Times New Roman" w:hAnsi="Times New Roman" w:cs="Times New Roman"/>
                <w:sz w:val="28"/>
                <w:szCs w:val="28"/>
                <w:lang w:val="tt-RU"/>
              </w:rPr>
              <w:t>өйләшәбез”</w:t>
            </w:r>
            <w:r>
              <w:rPr>
                <w:rFonts w:ascii="Times New Roman" w:hAnsi="Times New Roman" w:cs="Times New Roman"/>
                <w:sz w:val="28"/>
                <w:szCs w:val="28"/>
              </w:rPr>
              <w:t xml:space="preserve">  в группах для родителей </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Оформление стенда  для воспитателей, родителей, сотрудников</w:t>
            </w:r>
            <w:r>
              <w:rPr>
                <w:rFonts w:ascii="Times New Roman" w:hAnsi="Times New Roman" w:cs="Times New Roman"/>
                <w:sz w:val="28"/>
                <w:szCs w:val="28"/>
                <w:lang w:val="tt-RU"/>
              </w:rPr>
              <w:t xml:space="preserve"> в холле</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 xml:space="preserve"> Пополнение материала в кабинете татарского языка и в музее быта татарского народа. </w:t>
            </w:r>
          </w:p>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Участие в методической работе ДОУ, МО, города</w:t>
            </w:r>
            <w:r>
              <w:rPr>
                <w:rFonts w:ascii="Times New Roman" w:hAnsi="Times New Roman" w:cs="Times New Roman"/>
                <w:sz w:val="28"/>
                <w:szCs w:val="28"/>
                <w:lang w:val="tt-RU"/>
              </w:rPr>
              <w:t>, региона</w:t>
            </w:r>
          </w:p>
        </w:tc>
        <w:tc>
          <w:tcPr>
            <w:tcW w:w="4903" w:type="dxa"/>
            <w:tcBorders>
              <w:top w:val="single" w:sz="4" w:space="0" w:color="auto"/>
              <w:left w:val="single" w:sz="4" w:space="0" w:color="auto"/>
              <w:bottom w:val="single" w:sz="4" w:space="0" w:color="auto"/>
              <w:right w:val="single" w:sz="4" w:space="0" w:color="auto"/>
            </w:tcBorders>
            <w:hideMark/>
          </w:tcPr>
          <w:p w:rsidR="002B6942" w:rsidRDefault="002B6942">
            <w:pPr>
              <w:spacing w:after="0"/>
              <w:jc w:val="center"/>
              <w:rPr>
                <w:rFonts w:ascii="Times New Roman" w:hAnsi="Times New Roman" w:cs="Times New Roman"/>
                <w:sz w:val="28"/>
                <w:szCs w:val="28"/>
                <w:lang w:eastAsia="en-US"/>
              </w:rPr>
            </w:pPr>
            <w:r>
              <w:rPr>
                <w:rFonts w:ascii="Times New Roman" w:hAnsi="Times New Roman" w:cs="Times New Roman"/>
                <w:sz w:val="28"/>
                <w:szCs w:val="28"/>
              </w:rPr>
              <w:t>Сентябрь – май</w:t>
            </w:r>
          </w:p>
        </w:tc>
        <w:tc>
          <w:tcPr>
            <w:tcW w:w="2468" w:type="dxa"/>
            <w:tcBorders>
              <w:top w:val="single" w:sz="4" w:space="0" w:color="auto"/>
              <w:left w:val="single" w:sz="4" w:space="0" w:color="auto"/>
              <w:bottom w:val="single" w:sz="4" w:space="0" w:color="auto"/>
              <w:right w:val="single" w:sz="4" w:space="0" w:color="auto"/>
            </w:tcBorders>
          </w:tcPr>
          <w:p w:rsidR="002B6942" w:rsidRDefault="002B6942">
            <w:pPr>
              <w:spacing w:after="0"/>
              <w:rPr>
                <w:rFonts w:ascii="Times New Roman" w:hAnsi="Times New Roman" w:cs="Times New Roman"/>
                <w:sz w:val="28"/>
                <w:szCs w:val="28"/>
                <w:lang w:val="tt-RU" w:eastAsia="en-US"/>
              </w:rPr>
            </w:pPr>
            <w:r>
              <w:rPr>
                <w:rFonts w:ascii="Times New Roman" w:hAnsi="Times New Roman" w:cs="Times New Roman"/>
                <w:sz w:val="28"/>
                <w:szCs w:val="28"/>
              </w:rPr>
              <w:t>2 раза в год</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1раз в квартал</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1раз в квартал</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1раз в квартал</w:t>
            </w:r>
          </w:p>
          <w:p w:rsidR="002B6942" w:rsidRDefault="002B6942">
            <w:pPr>
              <w:spacing w:after="0"/>
              <w:rPr>
                <w:rFonts w:ascii="Times New Roman" w:hAnsi="Times New Roman" w:cs="Times New Roman"/>
                <w:sz w:val="28"/>
                <w:szCs w:val="28"/>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года</w:t>
            </w:r>
          </w:p>
          <w:p w:rsidR="002B6942" w:rsidRDefault="002B6942">
            <w:pPr>
              <w:spacing w:after="0"/>
              <w:rPr>
                <w:rFonts w:ascii="Times New Roman" w:hAnsi="Times New Roman" w:cs="Times New Roman"/>
                <w:sz w:val="28"/>
                <w:szCs w:val="28"/>
                <w:lang w:val="tt-RU"/>
              </w:rPr>
            </w:pPr>
            <w:r>
              <w:rPr>
                <w:rFonts w:ascii="Times New Roman" w:hAnsi="Times New Roman" w:cs="Times New Roman"/>
                <w:sz w:val="28"/>
                <w:szCs w:val="28"/>
              </w:rPr>
              <w:t>В течение год</w:t>
            </w:r>
            <w:r>
              <w:rPr>
                <w:rFonts w:ascii="Times New Roman" w:hAnsi="Times New Roman" w:cs="Times New Roman"/>
                <w:sz w:val="28"/>
                <w:szCs w:val="28"/>
                <w:lang w:val="tt-RU"/>
              </w:rPr>
              <w:t>а</w:t>
            </w:r>
          </w:p>
        </w:tc>
      </w:tr>
    </w:tbl>
    <w:p w:rsidR="002B6942" w:rsidRDefault="002B6942" w:rsidP="002B6942">
      <w:pPr>
        <w:spacing w:after="0"/>
        <w:rPr>
          <w:rFonts w:ascii="Times New Roman" w:hAnsi="Times New Roman" w:cs="Times New Roman"/>
          <w:b/>
          <w:bCs/>
          <w:sz w:val="28"/>
          <w:szCs w:val="28"/>
          <w:lang w:val="tt-RU" w:eastAsia="en-US"/>
        </w:rPr>
      </w:pPr>
    </w:p>
    <w:p w:rsidR="002B6942" w:rsidRPr="00E125A8" w:rsidRDefault="002B6942" w:rsidP="002B6942">
      <w:pPr>
        <w:tabs>
          <w:tab w:val="left" w:pos="360"/>
        </w:tabs>
        <w:jc w:val="center"/>
        <w:rPr>
          <w:rFonts w:ascii="Times New Roman" w:hAnsi="Times New Roman" w:cs="Times New Roman"/>
          <w:sz w:val="28"/>
          <w:szCs w:val="28"/>
        </w:rPr>
      </w:pPr>
    </w:p>
    <w:p w:rsidR="002B6942" w:rsidRDefault="002B6942" w:rsidP="002B6942">
      <w:pPr>
        <w:tabs>
          <w:tab w:val="left" w:pos="360"/>
        </w:tabs>
        <w:jc w:val="center"/>
        <w:rPr>
          <w:rFonts w:ascii="Times New Roman" w:hAnsi="Times New Roman" w:cs="Times New Roman"/>
          <w:sz w:val="28"/>
          <w:szCs w:val="28"/>
          <w:lang w:val="tt-RU"/>
        </w:rPr>
      </w:pPr>
      <w:r>
        <w:rPr>
          <w:rFonts w:ascii="Times New Roman" w:hAnsi="Times New Roman" w:cs="Times New Roman"/>
          <w:noProof/>
          <w:sz w:val="28"/>
          <w:szCs w:val="28"/>
        </w:rPr>
        <w:lastRenderedPageBreak/>
        <w:drawing>
          <wp:inline distT="0" distB="0" distL="0" distR="0">
            <wp:extent cx="9252585" cy="26670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252585" cy="2667000"/>
                    </a:xfrm>
                    <a:prstGeom prst="rect">
                      <a:avLst/>
                    </a:prstGeom>
                    <a:noFill/>
                    <a:ln w="9525">
                      <a:noFill/>
                      <a:miter lim="800000"/>
                      <a:headEnd/>
                      <a:tailEnd/>
                    </a:ln>
                  </pic:spPr>
                </pic:pic>
              </a:graphicData>
            </a:graphic>
          </wp:inline>
        </w:drawing>
      </w:r>
      <w:r>
        <w:rPr>
          <w:rFonts w:ascii="Times New Roman" w:hAnsi="Times New Roman" w:cs="Times New Roman"/>
          <w:b/>
          <w:bCs/>
          <w:sz w:val="28"/>
          <w:szCs w:val="28"/>
          <w:lang w:val="tt-RU" w:eastAsia="zh-CN"/>
        </w:rPr>
        <w:t>Әдәбият</w:t>
      </w:r>
    </w:p>
    <w:p w:rsidR="002B6942" w:rsidRDefault="002B6942" w:rsidP="002B6942">
      <w:pPr>
        <w:pStyle w:val="Default"/>
        <w:rPr>
          <w:rFonts w:ascii="Times New Roman" w:hAnsi="Times New Roman" w:cs="Times New Roman"/>
          <w:color w:val="auto"/>
          <w:sz w:val="28"/>
          <w:szCs w:val="28"/>
          <w:lang w:val="tt-RU" w:eastAsia="ru-RU"/>
        </w:rPr>
      </w:pPr>
      <w:r>
        <w:rPr>
          <w:rFonts w:ascii="Times New Roman" w:hAnsi="Times New Roman" w:cs="Times New Roman"/>
          <w:color w:val="auto"/>
          <w:sz w:val="28"/>
          <w:szCs w:val="28"/>
          <w:lang w:val="tt-RU"/>
        </w:rPr>
        <w:t>1.Мәктәпкәчә мәгарифнең Федераль дәүләт белем стандарты (</w:t>
      </w:r>
      <w:r>
        <w:rPr>
          <w:rFonts w:ascii="Times New Roman" w:hAnsi="Times New Roman" w:cs="Times New Roman"/>
          <w:color w:val="auto"/>
          <w:sz w:val="28"/>
          <w:szCs w:val="28"/>
          <w:lang w:val="tt-RU" w:eastAsia="ru-RU"/>
        </w:rPr>
        <w:t>Россия Федерациясе Мәгариф һәм фән министрлыгының</w:t>
      </w:r>
      <w:r>
        <w:rPr>
          <w:rFonts w:ascii="Times New Roman" w:hAnsi="Times New Roman" w:cs="Times New Roman"/>
          <w:color w:val="auto"/>
          <w:sz w:val="28"/>
          <w:szCs w:val="28"/>
          <w:lang w:val="tt-RU"/>
        </w:rPr>
        <w:t xml:space="preserve"> 2013елның  17 октябрендә</w:t>
      </w:r>
      <w:r>
        <w:rPr>
          <w:rFonts w:ascii="Times New Roman" w:hAnsi="Times New Roman" w:cs="Times New Roman"/>
          <w:color w:val="auto"/>
          <w:sz w:val="28"/>
          <w:szCs w:val="28"/>
          <w:lang w:val="tt-RU" w:eastAsia="ru-RU"/>
        </w:rPr>
        <w:t xml:space="preserve"> 1155 нче номерлы боерык нигезендә расланган).</w:t>
      </w:r>
    </w:p>
    <w:p w:rsidR="002B6942" w:rsidRDefault="002B6942" w:rsidP="002B6942">
      <w:pPr>
        <w:pStyle w:val="Default"/>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2.Татарстан Республикасының “Татарстан Республикасында Татарстан Республикасының дәүләт телләре һәм башка телләр турында” Законы.</w:t>
      </w:r>
    </w:p>
    <w:p w:rsidR="002B6942" w:rsidRDefault="002B6942" w:rsidP="002B6942">
      <w:pPr>
        <w:suppressAutoHyphens/>
        <w:jc w:val="both"/>
        <w:rPr>
          <w:rFonts w:ascii="Times New Roman" w:hAnsi="Times New Roman" w:cs="Times New Roman"/>
          <w:sz w:val="28"/>
          <w:szCs w:val="28"/>
          <w:lang w:eastAsia="zh-CN"/>
        </w:rPr>
      </w:pPr>
      <w:r>
        <w:rPr>
          <w:rFonts w:ascii="Times New Roman" w:hAnsi="Times New Roman" w:cs="Times New Roman"/>
          <w:sz w:val="28"/>
          <w:szCs w:val="28"/>
          <w:lang w:val="tt-RU" w:eastAsia="zh-CN"/>
        </w:rPr>
        <w:t xml:space="preserve">3.Иванова Л. Ф.Программа обучения английскому языку в дошкольном образовательном учреждении Республики Татарстан </w:t>
      </w:r>
      <w:r>
        <w:rPr>
          <w:rFonts w:ascii="Times New Roman" w:hAnsi="Times New Roman" w:cs="Times New Roman"/>
          <w:sz w:val="28"/>
          <w:szCs w:val="28"/>
          <w:lang w:eastAsia="zh-CN"/>
        </w:rPr>
        <w:t>“</w:t>
      </w:r>
      <w:proofErr w:type="spellStart"/>
      <w:r>
        <w:rPr>
          <w:rFonts w:ascii="Times New Roman" w:hAnsi="Times New Roman" w:cs="Times New Roman"/>
          <w:sz w:val="28"/>
          <w:szCs w:val="28"/>
          <w:lang w:val="en-US" w:eastAsia="zh-CN"/>
        </w:rPr>
        <w:t>FirstStepsinEnglish</w:t>
      </w:r>
      <w:proofErr w:type="spellEnd"/>
      <w:r>
        <w:rPr>
          <w:rFonts w:ascii="Times New Roman" w:hAnsi="Times New Roman" w:cs="Times New Roman"/>
          <w:sz w:val="28"/>
          <w:szCs w:val="28"/>
          <w:lang w:eastAsia="zh-CN"/>
        </w:rPr>
        <w:t>”. – Казань, 2011.</w:t>
      </w:r>
    </w:p>
    <w:p w:rsidR="002B6942" w:rsidRDefault="002B6942" w:rsidP="002B6942">
      <w:pPr>
        <w:suppressAutoHyphens/>
        <w:jc w:val="both"/>
        <w:rPr>
          <w:rFonts w:ascii="Times New Roman" w:hAnsi="Times New Roman" w:cs="Times New Roman"/>
          <w:sz w:val="28"/>
          <w:szCs w:val="28"/>
          <w:lang w:eastAsia="zh-CN"/>
        </w:rPr>
      </w:pPr>
      <w:r>
        <w:rPr>
          <w:rFonts w:ascii="Times New Roman" w:hAnsi="Times New Roman" w:cs="Times New Roman"/>
          <w:sz w:val="28"/>
          <w:szCs w:val="28"/>
          <w:lang w:eastAsia="zh-CN"/>
        </w:rPr>
        <w:t>4.</w:t>
      </w:r>
      <w:r>
        <w:rPr>
          <w:rFonts w:ascii="Times New Roman" w:hAnsi="Times New Roman" w:cs="Times New Roman"/>
          <w:sz w:val="28"/>
          <w:szCs w:val="28"/>
          <w:lang w:val="tt-RU" w:eastAsia="zh-CN"/>
        </w:rPr>
        <w:t>Гальперин П. Я. “</w:t>
      </w:r>
      <w:r>
        <w:rPr>
          <w:rFonts w:ascii="Times New Roman" w:hAnsi="Times New Roman" w:cs="Times New Roman"/>
          <w:sz w:val="28"/>
          <w:szCs w:val="28"/>
          <w:lang w:eastAsia="zh-CN"/>
        </w:rPr>
        <w:t xml:space="preserve">Основы </w:t>
      </w:r>
      <w:r>
        <w:rPr>
          <w:rFonts w:ascii="Times New Roman" w:hAnsi="Times New Roman" w:cs="Times New Roman"/>
          <w:sz w:val="28"/>
          <w:szCs w:val="28"/>
          <w:lang w:val="tt-RU" w:eastAsia="zh-CN"/>
        </w:rPr>
        <w:t>теории поэтапного формирования умственных действий и кон</w:t>
      </w:r>
      <w:proofErr w:type="spellStart"/>
      <w:r>
        <w:rPr>
          <w:rFonts w:ascii="Times New Roman" w:hAnsi="Times New Roman" w:cs="Times New Roman"/>
          <w:sz w:val="28"/>
          <w:szCs w:val="28"/>
          <w:lang w:eastAsia="zh-CN"/>
        </w:rPr>
        <w:t>цепции</w:t>
      </w:r>
      <w:proofErr w:type="spellEnd"/>
      <w:r>
        <w:rPr>
          <w:rFonts w:ascii="Times New Roman" w:hAnsi="Times New Roman" w:cs="Times New Roman"/>
          <w:sz w:val="28"/>
          <w:szCs w:val="28"/>
          <w:lang w:eastAsia="zh-CN"/>
        </w:rPr>
        <w:t xml:space="preserve"> порождения речи</w:t>
      </w:r>
      <w:r>
        <w:rPr>
          <w:rFonts w:ascii="Times New Roman" w:hAnsi="Times New Roman" w:cs="Times New Roman"/>
          <w:sz w:val="28"/>
          <w:szCs w:val="28"/>
          <w:lang w:val="tt-RU" w:eastAsia="zh-CN"/>
        </w:rPr>
        <w:t xml:space="preserve">”. </w:t>
      </w:r>
      <w:r>
        <w:rPr>
          <w:rFonts w:ascii="Times New Roman" w:hAnsi="Times New Roman" w:cs="Times New Roman"/>
          <w:sz w:val="28"/>
          <w:szCs w:val="28"/>
          <w:lang w:eastAsia="zh-CN"/>
        </w:rPr>
        <w:t>-  Москва, 1989.</w:t>
      </w:r>
    </w:p>
    <w:p w:rsidR="002B6942" w:rsidRDefault="002B6942" w:rsidP="002B6942">
      <w:pPr>
        <w:suppressAutoHyphens/>
        <w:jc w:val="both"/>
        <w:rPr>
          <w:rFonts w:ascii="Times New Roman" w:hAnsi="Times New Roman" w:cs="Times New Roman"/>
          <w:sz w:val="28"/>
          <w:szCs w:val="28"/>
          <w:lang w:eastAsia="zh-CN"/>
        </w:rPr>
      </w:pPr>
      <w:r>
        <w:rPr>
          <w:rFonts w:ascii="Times New Roman" w:hAnsi="Times New Roman" w:cs="Times New Roman"/>
          <w:sz w:val="28"/>
          <w:szCs w:val="28"/>
          <w:lang w:val="tt-RU" w:eastAsia="zh-CN"/>
        </w:rPr>
        <w:t>5.ПассовЕ. И.“</w:t>
      </w:r>
      <w:r>
        <w:rPr>
          <w:rFonts w:ascii="Times New Roman" w:hAnsi="Times New Roman" w:cs="Times New Roman"/>
          <w:sz w:val="28"/>
          <w:szCs w:val="28"/>
          <w:lang w:eastAsia="zh-CN"/>
        </w:rPr>
        <w:t>Основы коммуникативной методики обучения иноязычному общению</w:t>
      </w:r>
      <w:r>
        <w:rPr>
          <w:rFonts w:ascii="Times New Roman" w:hAnsi="Times New Roman" w:cs="Times New Roman"/>
          <w:sz w:val="28"/>
          <w:szCs w:val="28"/>
          <w:lang w:val="tt-RU" w:eastAsia="zh-CN"/>
        </w:rPr>
        <w:t xml:space="preserve">”. </w:t>
      </w:r>
      <w:r>
        <w:rPr>
          <w:rFonts w:ascii="Times New Roman" w:hAnsi="Times New Roman" w:cs="Times New Roman"/>
          <w:sz w:val="28"/>
          <w:szCs w:val="28"/>
          <w:lang w:eastAsia="zh-CN"/>
        </w:rPr>
        <w:t>-  Москва, 1989.</w:t>
      </w:r>
    </w:p>
    <w:p w:rsidR="002B6942" w:rsidRDefault="002B6942" w:rsidP="002B6942">
      <w:pPr>
        <w:rPr>
          <w:rFonts w:ascii="Times New Roman" w:hAnsi="Times New Roman" w:cs="Times New Roman"/>
          <w:sz w:val="28"/>
          <w:szCs w:val="28"/>
          <w:lang w:eastAsia="en-US"/>
        </w:rPr>
      </w:pPr>
      <w:r>
        <w:rPr>
          <w:rFonts w:ascii="Times New Roman" w:hAnsi="Times New Roman" w:cs="Times New Roman"/>
          <w:sz w:val="28"/>
          <w:szCs w:val="28"/>
        </w:rPr>
        <w:t xml:space="preserve">6.Зарипова З.М., </w:t>
      </w:r>
      <w:proofErr w:type="spellStart"/>
      <w:r>
        <w:rPr>
          <w:rFonts w:ascii="Times New Roman" w:hAnsi="Times New Roman" w:cs="Times New Roman"/>
          <w:sz w:val="28"/>
          <w:szCs w:val="28"/>
        </w:rPr>
        <w:t>Кидрячева</w:t>
      </w:r>
      <w:proofErr w:type="spellEnd"/>
      <w:r>
        <w:rPr>
          <w:rFonts w:ascii="Times New Roman" w:hAnsi="Times New Roman" w:cs="Times New Roman"/>
          <w:sz w:val="28"/>
          <w:szCs w:val="28"/>
        </w:rPr>
        <w:t xml:space="preserve"> Р.Г. </w:t>
      </w:r>
      <w:proofErr w:type="spellStart"/>
      <w:r>
        <w:rPr>
          <w:rFonts w:ascii="Times New Roman" w:hAnsi="Times New Roman" w:cs="Times New Roman"/>
          <w:sz w:val="28"/>
          <w:szCs w:val="28"/>
        </w:rPr>
        <w:t>Балаларбакчасында</w:t>
      </w:r>
      <w:proofErr w:type="spellEnd"/>
      <w:r>
        <w:rPr>
          <w:rFonts w:ascii="Times New Roman" w:hAnsi="Times New Roman" w:cs="Times New Roman"/>
          <w:sz w:val="28"/>
          <w:szCs w:val="28"/>
        </w:rPr>
        <w:t xml:space="preserve"> рус </w:t>
      </w:r>
      <w:proofErr w:type="spellStart"/>
      <w:r>
        <w:rPr>
          <w:rFonts w:ascii="Times New Roman" w:hAnsi="Times New Roman" w:cs="Times New Roman"/>
          <w:sz w:val="28"/>
          <w:szCs w:val="28"/>
        </w:rPr>
        <w:t>балаларына</w:t>
      </w:r>
      <w:proofErr w:type="spellEnd"/>
      <w:r>
        <w:rPr>
          <w:rFonts w:ascii="Times New Roman" w:hAnsi="Times New Roman" w:cs="Times New Roman"/>
          <w:sz w:val="28"/>
          <w:szCs w:val="28"/>
        </w:rPr>
        <w:t xml:space="preserve"> татар теле </w:t>
      </w:r>
      <w:r>
        <w:rPr>
          <w:rFonts w:ascii="Times New Roman" w:hAnsi="Times New Roman" w:cs="Times New Roman"/>
          <w:sz w:val="28"/>
          <w:szCs w:val="28"/>
          <w:lang w:val="tt-RU"/>
        </w:rPr>
        <w:t>ө</w:t>
      </w:r>
      <w:r>
        <w:rPr>
          <w:rFonts w:ascii="Times New Roman" w:hAnsi="Times New Roman" w:cs="Times New Roman"/>
          <w:sz w:val="28"/>
          <w:szCs w:val="28"/>
        </w:rPr>
        <w:t>йрәтүпрограммасы. «Идел-Пресс», 2013.</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rPr>
        <w:lastRenderedPageBreak/>
        <w:t xml:space="preserve">7.Зарипова З.М., </w:t>
      </w:r>
      <w:proofErr w:type="spellStart"/>
      <w:r>
        <w:rPr>
          <w:rFonts w:ascii="Times New Roman" w:hAnsi="Times New Roman" w:cs="Times New Roman"/>
          <w:sz w:val="28"/>
          <w:szCs w:val="28"/>
        </w:rPr>
        <w:t>Кидрячева</w:t>
      </w:r>
      <w:proofErr w:type="spellEnd"/>
      <w:r>
        <w:rPr>
          <w:rFonts w:ascii="Times New Roman" w:hAnsi="Times New Roman" w:cs="Times New Roman"/>
          <w:sz w:val="28"/>
          <w:szCs w:val="28"/>
        </w:rPr>
        <w:t xml:space="preserve"> Р.Г. </w:t>
      </w:r>
      <w:r>
        <w:rPr>
          <w:rFonts w:ascii="Times New Roman" w:hAnsi="Times New Roman" w:cs="Times New Roman"/>
          <w:sz w:val="28"/>
          <w:szCs w:val="28"/>
          <w:lang w:val="tt-RU"/>
        </w:rPr>
        <w:t>“Татарча сөйләшәбез”. 4-5 яшьлек балаларны татар теленә өйрәтү буенча методик ярдәмлек, «Хәтер», 2011</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 xml:space="preserve">8.Зарипова З.М.,  </w:t>
      </w:r>
      <w:proofErr w:type="spellStart"/>
      <w:r>
        <w:rPr>
          <w:rFonts w:ascii="Times New Roman" w:hAnsi="Times New Roman" w:cs="Times New Roman"/>
          <w:sz w:val="28"/>
          <w:szCs w:val="28"/>
        </w:rPr>
        <w:t>Кидрячева</w:t>
      </w:r>
      <w:proofErr w:type="spellEnd"/>
      <w:r>
        <w:rPr>
          <w:rFonts w:ascii="Times New Roman" w:hAnsi="Times New Roman" w:cs="Times New Roman"/>
          <w:sz w:val="28"/>
          <w:szCs w:val="28"/>
        </w:rPr>
        <w:t xml:space="preserve"> Р.Г. </w:t>
      </w:r>
      <w:r>
        <w:rPr>
          <w:rFonts w:ascii="Times New Roman" w:hAnsi="Times New Roman" w:cs="Times New Roman"/>
          <w:sz w:val="28"/>
          <w:szCs w:val="28"/>
          <w:lang w:val="tt-RU"/>
        </w:rPr>
        <w:t xml:space="preserve"> “Татарча сөйләшәбез”. 5-6 яшьлек балаларны татар теленә өйрәтү буенча методик ярдәмлек, «Хәтер», 2012</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 xml:space="preserve">9.Зарипова З.М., </w:t>
      </w:r>
      <w:proofErr w:type="spellStart"/>
      <w:r>
        <w:rPr>
          <w:rFonts w:ascii="Times New Roman" w:hAnsi="Times New Roman" w:cs="Times New Roman"/>
          <w:sz w:val="28"/>
          <w:szCs w:val="28"/>
        </w:rPr>
        <w:t>Кидрячева</w:t>
      </w:r>
      <w:proofErr w:type="spellEnd"/>
      <w:r>
        <w:rPr>
          <w:rFonts w:ascii="Times New Roman" w:hAnsi="Times New Roman" w:cs="Times New Roman"/>
          <w:sz w:val="28"/>
          <w:szCs w:val="28"/>
        </w:rPr>
        <w:t xml:space="preserve"> Р.Г. </w:t>
      </w:r>
      <w:r>
        <w:rPr>
          <w:rFonts w:ascii="Times New Roman" w:hAnsi="Times New Roman" w:cs="Times New Roman"/>
          <w:sz w:val="28"/>
          <w:szCs w:val="28"/>
          <w:lang w:val="tt-RU"/>
        </w:rPr>
        <w:t xml:space="preserve"> “Татарча сөйләшәбез”. 6-7 яшьлек балаларны татар теленә өйрәтү буенча методик ярдәмлек, «Татарстан китап нәшрияты», 2012.</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10.Закирова К.В., Муртазина Л.Р. “Әй, уйныйбыз, уйныйбыз”.- Казан, 2013.</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11.Зарипова З.М., Исаева Р.С. “Үстерешле уен”.- Казан, 2013.</w:t>
      </w:r>
    </w:p>
    <w:p w:rsidR="002B6942" w:rsidRDefault="002B6942" w:rsidP="002B6942">
      <w:pPr>
        <w:rPr>
          <w:rFonts w:ascii="Times New Roman" w:hAnsi="Times New Roman" w:cs="Times New Roman"/>
          <w:sz w:val="28"/>
          <w:szCs w:val="28"/>
          <w:lang w:val="tt-RU"/>
        </w:rPr>
      </w:pPr>
      <w:r>
        <w:rPr>
          <w:rFonts w:ascii="Times New Roman" w:hAnsi="Times New Roman" w:cs="Times New Roman"/>
          <w:sz w:val="28"/>
          <w:szCs w:val="28"/>
          <w:lang w:val="tt-RU"/>
        </w:rPr>
        <w:t>12.К. В. Закирова К.В., Муртазина Л.Р.  “Балачак – уйнап  - көлеп үсәр чак”.- Казан, 2012.</w:t>
      </w:r>
    </w:p>
    <w:p w:rsidR="002B6942" w:rsidRDefault="002B6942" w:rsidP="002B6942">
      <w:pPr>
        <w:rPr>
          <w:rFonts w:ascii="Times New Roman" w:hAnsi="Times New Roman" w:cs="Times New Roman"/>
          <w:sz w:val="28"/>
          <w:szCs w:val="28"/>
          <w:lang w:val="tt-RU"/>
        </w:rPr>
      </w:pPr>
    </w:p>
    <w:p w:rsidR="002B6942" w:rsidRDefault="002B6942" w:rsidP="002B6942">
      <w:pPr>
        <w:tabs>
          <w:tab w:val="left" w:pos="360"/>
        </w:tabs>
        <w:jc w:val="center"/>
        <w:rPr>
          <w:rFonts w:ascii="Times New Roman" w:hAnsi="Times New Roman" w:cs="Times New Roman"/>
          <w:sz w:val="28"/>
          <w:szCs w:val="28"/>
          <w:lang w:val="tt-RU"/>
        </w:rPr>
      </w:pPr>
    </w:p>
    <w:p w:rsidR="002B6942" w:rsidRDefault="002B6942" w:rsidP="002B6942">
      <w:pPr>
        <w:tabs>
          <w:tab w:val="left" w:pos="360"/>
        </w:tabs>
        <w:jc w:val="center"/>
        <w:rPr>
          <w:rFonts w:ascii="Times New Roman" w:hAnsi="Times New Roman" w:cs="Times New Roman"/>
          <w:sz w:val="28"/>
          <w:szCs w:val="28"/>
          <w:lang w:val="tt-RU"/>
        </w:rPr>
      </w:pPr>
    </w:p>
    <w:p w:rsidR="002B6942" w:rsidRDefault="002B6942" w:rsidP="002B6942">
      <w:pPr>
        <w:tabs>
          <w:tab w:val="left" w:pos="360"/>
        </w:tabs>
        <w:jc w:val="center"/>
        <w:rPr>
          <w:rFonts w:ascii="Times New Roman" w:hAnsi="Times New Roman" w:cs="Times New Roman"/>
          <w:sz w:val="28"/>
          <w:szCs w:val="28"/>
          <w:lang w:val="tt-RU"/>
        </w:rPr>
      </w:pPr>
    </w:p>
    <w:p w:rsidR="002B6942" w:rsidRDefault="002B6942" w:rsidP="002B6942">
      <w:pPr>
        <w:tabs>
          <w:tab w:val="left" w:pos="360"/>
        </w:tabs>
        <w:jc w:val="center"/>
        <w:rPr>
          <w:rFonts w:ascii="Times New Roman" w:hAnsi="Times New Roman" w:cs="Times New Roman"/>
          <w:sz w:val="28"/>
          <w:szCs w:val="28"/>
          <w:lang w:val="tt-RU"/>
        </w:rPr>
      </w:pPr>
    </w:p>
    <w:p w:rsidR="002B6942" w:rsidRDefault="002B6942" w:rsidP="002B6942">
      <w:pPr>
        <w:tabs>
          <w:tab w:val="left" w:pos="360"/>
        </w:tabs>
        <w:jc w:val="center"/>
        <w:rPr>
          <w:rFonts w:ascii="Times New Roman" w:hAnsi="Times New Roman" w:cs="Times New Roman"/>
          <w:sz w:val="28"/>
          <w:szCs w:val="28"/>
          <w:lang w:val="tt-RU"/>
        </w:rPr>
      </w:pPr>
    </w:p>
    <w:p w:rsidR="00882C26" w:rsidRDefault="00882C26" w:rsidP="00882C26">
      <w:pPr>
        <w:tabs>
          <w:tab w:val="left" w:pos="360"/>
        </w:tabs>
        <w:rPr>
          <w:rFonts w:ascii="Times New Roman" w:hAnsi="Times New Roman" w:cs="Times New Roman"/>
          <w:b/>
          <w:sz w:val="28"/>
          <w:szCs w:val="28"/>
          <w:lang w:val="tt-RU"/>
        </w:rPr>
      </w:pPr>
    </w:p>
    <w:p w:rsidR="00310613" w:rsidRDefault="00310613" w:rsidP="00882C26">
      <w:pPr>
        <w:tabs>
          <w:tab w:val="left" w:pos="360"/>
        </w:tabs>
        <w:jc w:val="center"/>
        <w:rPr>
          <w:rFonts w:ascii="Times New Roman" w:hAnsi="Times New Roman" w:cs="Times New Roman"/>
          <w:b/>
          <w:sz w:val="28"/>
          <w:szCs w:val="28"/>
          <w:lang w:val="tt-RU"/>
        </w:rPr>
      </w:pPr>
    </w:p>
    <w:p w:rsidR="002B6942" w:rsidRDefault="002B6942" w:rsidP="00882C26">
      <w:pPr>
        <w:tabs>
          <w:tab w:val="left" w:pos="360"/>
        </w:tabs>
        <w:jc w:val="cente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КУШЫМТА.</w:t>
      </w:r>
    </w:p>
    <w:p w:rsidR="002B6942" w:rsidRDefault="00A600AC" w:rsidP="002B6942">
      <w:pPr>
        <w:tabs>
          <w:tab w:val="left" w:pos="360"/>
        </w:tabs>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ЗУРЛАР ЛОГОПЕД </w:t>
      </w:r>
      <w:r w:rsidR="002B6942">
        <w:rPr>
          <w:rFonts w:ascii="Times New Roman" w:hAnsi="Times New Roman" w:cs="Times New Roman"/>
          <w:b/>
          <w:sz w:val="28"/>
          <w:szCs w:val="28"/>
          <w:lang w:val="tt-RU"/>
        </w:rPr>
        <w:t>ТӨРКЕМЕ(5-6 ЯШЬ)</w:t>
      </w:r>
    </w:p>
    <w:p w:rsidR="00A600AC" w:rsidRDefault="00A600AC" w:rsidP="00A600AC">
      <w:pPr>
        <w:tabs>
          <w:tab w:val="left" w:pos="360"/>
        </w:tabs>
        <w:jc w:val="center"/>
        <w:rPr>
          <w:rFonts w:ascii="Times New Roman" w:hAnsi="Times New Roman" w:cs="Times New Roman"/>
          <w:b/>
          <w:spacing w:val="-1"/>
          <w:sz w:val="28"/>
          <w:szCs w:val="28"/>
          <w:lang w:val="tt-RU"/>
        </w:rPr>
      </w:pPr>
      <w:r>
        <w:rPr>
          <w:rFonts w:ascii="Times New Roman" w:hAnsi="Times New Roman" w:cs="Times New Roman"/>
          <w:b/>
          <w:sz w:val="28"/>
          <w:szCs w:val="28"/>
          <w:lang w:val="tt-RU"/>
        </w:rPr>
        <w:t>“Минем өем” проекты</w:t>
      </w:r>
    </w:p>
    <w:p w:rsidR="00A600AC" w:rsidRDefault="00A600AC" w:rsidP="00A600AC">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Белем бирү эшчәнлегенең бурычлары</w:t>
      </w:r>
    </w:p>
    <w:p w:rsidR="00A600AC" w:rsidRDefault="00A600AC" w:rsidP="00A600AC">
      <w:pPr>
        <w:spacing w:after="0"/>
        <w:rPr>
          <w:rFonts w:ascii="Times New Roman" w:hAnsi="Times New Roman" w:cs="Times New Roman"/>
          <w:sz w:val="28"/>
          <w:szCs w:val="28"/>
          <w:lang w:val="tt-RU"/>
        </w:rPr>
      </w:pPr>
      <w:r>
        <w:rPr>
          <w:rFonts w:ascii="Times New Roman" w:hAnsi="Times New Roman" w:cs="Times New Roman"/>
          <w:sz w:val="28"/>
          <w:szCs w:val="28"/>
          <w:lang w:val="tt-RU"/>
        </w:rPr>
        <w:t>1.Тирә- юнь күзаллавын киңәйтә барып, иң якын кешеләре, уенчыклар, ашамлыклар хисабына сүз байлыгын арттыру.</w:t>
      </w:r>
    </w:p>
    <w:p w:rsidR="00A600AC" w:rsidRDefault="00A600AC" w:rsidP="00A600AC">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eastAsia="zh-CN"/>
        </w:rPr>
        <w:t xml:space="preserve"> 2.Өлкәннәр кушкан катлаулы булмаган биремнәрне аңлап, үти белүләренә ирешү.</w:t>
      </w:r>
    </w:p>
    <w:p w:rsidR="00A600AC" w:rsidRDefault="00A600AC" w:rsidP="00A600AC">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3.</w:t>
      </w:r>
      <w:r>
        <w:rPr>
          <w:rFonts w:ascii="Times New Roman" w:hAnsi="Times New Roman" w:cs="Times New Roman"/>
          <w:sz w:val="28"/>
          <w:szCs w:val="28"/>
          <w:lang w:val="tt-RU" w:eastAsia="zh-CN"/>
        </w:rPr>
        <w:t>Тәрбияче әйткән сүзләрне, кыска фразаларны кабатлап әйтә белүләренә ирешү.</w:t>
      </w:r>
    </w:p>
    <w:p w:rsidR="00A600AC" w:rsidRDefault="00A600AC" w:rsidP="00A600AC">
      <w:pPr>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4.Үз исемен дөрес әйтә, исәнләшә, саубуллаша, рәхмәт әйтә белү күнекмәләрен үстерү. </w:t>
      </w:r>
    </w:p>
    <w:p w:rsidR="00A600AC" w:rsidRDefault="00A600AC" w:rsidP="00A600AC">
      <w:pPr>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5.Куелган сорауларны аңлап, сөйләмдә 2-3 сүз белән җавап кайтару күнекмәләрен үстерү.</w:t>
      </w:r>
    </w:p>
    <w:p w:rsidR="00A600AC" w:rsidRDefault="00A600AC" w:rsidP="00A600AC">
      <w:pPr>
        <w:spacing w:after="0"/>
        <w:jc w:val="center"/>
        <w:rPr>
          <w:rFonts w:ascii="Times New Roman" w:eastAsia="Calibri" w:hAnsi="Times New Roman" w:cs="Times New Roman"/>
          <w:b/>
          <w:sz w:val="28"/>
          <w:szCs w:val="28"/>
          <w:lang w:val="tt-RU" w:eastAsia="en-US"/>
        </w:rPr>
      </w:pPr>
      <w:r>
        <w:rPr>
          <w:rFonts w:ascii="Times New Roman" w:hAnsi="Times New Roman" w:cs="Times New Roman"/>
          <w:b/>
          <w:sz w:val="28"/>
          <w:szCs w:val="28"/>
          <w:lang w:val="tt-RU"/>
        </w:rPr>
        <w:t>Белем бирү эшчәнлегенең эчтәлеге</w:t>
      </w:r>
    </w:p>
    <w:p w:rsidR="00A600AC" w:rsidRDefault="00A600AC" w:rsidP="00A600AC">
      <w:pPr>
        <w:jc w:val="both"/>
        <w:rPr>
          <w:rFonts w:ascii="Times New Roman" w:hAnsi="Times New Roman" w:cs="Times New Roman"/>
          <w:b/>
          <w:sz w:val="28"/>
          <w:szCs w:val="28"/>
          <w:lang w:val="tt-RU"/>
        </w:rPr>
      </w:pPr>
      <w:r>
        <w:rPr>
          <w:rFonts w:ascii="Times New Roman" w:hAnsi="Times New Roman" w:cs="Times New Roman"/>
          <w:b/>
          <w:sz w:val="28"/>
          <w:szCs w:val="28"/>
          <w:lang w:val="tt-RU"/>
        </w:rPr>
        <w:t>Лексик минимум</w:t>
      </w:r>
      <w:r>
        <w:rPr>
          <w:rFonts w:ascii="Times New Roman" w:hAnsi="Times New Roman" w:cs="Times New Roman"/>
          <w:sz w:val="28"/>
          <w:szCs w:val="28"/>
          <w:lang w:val="tt-RU"/>
        </w:rPr>
        <w:t xml:space="preserve"> – якынча 62 сүз.</w:t>
      </w:r>
    </w:p>
    <w:p w:rsidR="00A600AC" w:rsidRDefault="00A600AC" w:rsidP="00A600AC">
      <w:pPr>
        <w:rPr>
          <w:rFonts w:ascii="Times New Roman" w:hAnsi="Times New Roman" w:cs="Times New Roman"/>
          <w:b/>
          <w:sz w:val="28"/>
          <w:szCs w:val="28"/>
          <w:lang w:val="tt-RU"/>
        </w:rPr>
      </w:pPr>
      <w:r>
        <w:rPr>
          <w:rFonts w:ascii="Times New Roman" w:hAnsi="Times New Roman" w:cs="Times New Roman"/>
          <w:sz w:val="28"/>
          <w:szCs w:val="28"/>
          <w:lang w:val="tt-RU" w:eastAsia="zh-CN"/>
        </w:rPr>
        <w:t>“Минем өем” проекты темалары (“Гаилә”,“Ашамлыклар”,“Уенчыклар”,“Саннар”) буенча бирелгән лексиканы төрле ситуацияләрдә ишетеп аңлап куллана белергә өйрәтү, сөйләм күнекмәләрен булдыру.</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Актив үзләштерүләренә ирешү өчен әйбер исемнәренең мәгънәсен аңлату һәм аларны дөрес әйтү күнегүләре эшләү. Иң якын кешеләр  (</w:t>
      </w:r>
      <w:r>
        <w:rPr>
          <w:rFonts w:ascii="Times New Roman" w:hAnsi="Times New Roman" w:cs="Times New Roman"/>
          <w:i/>
          <w:sz w:val="28"/>
          <w:szCs w:val="28"/>
          <w:lang w:val="tt-RU" w:eastAsia="zh-CN"/>
        </w:rPr>
        <w:t>әти, әни, бабай, әби, малай, кыз)</w:t>
      </w:r>
      <w:r>
        <w:rPr>
          <w:rFonts w:ascii="Times New Roman" w:hAnsi="Times New Roman" w:cs="Times New Roman"/>
          <w:sz w:val="28"/>
          <w:szCs w:val="28"/>
          <w:lang w:val="tt-RU" w:eastAsia="zh-CN"/>
        </w:rPr>
        <w:t>, яраткан уенчыклар (</w:t>
      </w:r>
      <w:r>
        <w:rPr>
          <w:rFonts w:ascii="Times New Roman" w:hAnsi="Times New Roman" w:cs="Times New Roman"/>
          <w:i/>
          <w:sz w:val="28"/>
          <w:szCs w:val="28"/>
          <w:lang w:val="tt-RU" w:eastAsia="zh-CN"/>
        </w:rPr>
        <w:t>туп, машина, курчак, эт, песи куян, аю),</w:t>
      </w:r>
      <w:r>
        <w:rPr>
          <w:rFonts w:ascii="Times New Roman" w:hAnsi="Times New Roman" w:cs="Times New Roman"/>
          <w:sz w:val="28"/>
          <w:szCs w:val="28"/>
          <w:lang w:val="tt-RU" w:eastAsia="zh-CN"/>
        </w:rPr>
        <w:t xml:space="preserve"> ашамлыклар</w:t>
      </w:r>
      <w:r>
        <w:rPr>
          <w:rFonts w:ascii="Times New Roman" w:hAnsi="Times New Roman" w:cs="Times New Roman"/>
          <w:i/>
          <w:sz w:val="28"/>
          <w:szCs w:val="28"/>
          <w:lang w:val="tt-RU" w:eastAsia="zh-CN"/>
        </w:rPr>
        <w:t xml:space="preserve">  (алма, ипи, сөт, чәй) </w:t>
      </w:r>
      <w:r>
        <w:rPr>
          <w:rFonts w:ascii="Times New Roman" w:hAnsi="Times New Roman" w:cs="Times New Roman"/>
          <w:sz w:val="28"/>
          <w:szCs w:val="28"/>
          <w:lang w:val="tt-RU" w:eastAsia="zh-CN"/>
        </w:rPr>
        <w:t xml:space="preserve">һәмсаннар </w:t>
      </w:r>
      <w:r>
        <w:rPr>
          <w:rFonts w:ascii="Times New Roman" w:hAnsi="Times New Roman" w:cs="Times New Roman"/>
          <w:i/>
          <w:sz w:val="28"/>
          <w:szCs w:val="28"/>
          <w:lang w:val="tt-RU" w:eastAsia="zh-CN"/>
        </w:rPr>
        <w:t xml:space="preserve">(бер, ике, өч, дүрт, биш) </w:t>
      </w:r>
      <w:r>
        <w:rPr>
          <w:rFonts w:ascii="Times New Roman" w:hAnsi="Times New Roman" w:cs="Times New Roman"/>
          <w:sz w:val="28"/>
          <w:szCs w:val="28"/>
          <w:lang w:val="tt-RU" w:eastAsia="zh-CN"/>
        </w:rPr>
        <w:t xml:space="preserve">хисабына сүзлекне баету һәм активлаштыру. Өйрәнгән сүзләрне аерым, күмәк, тәрбияче ярдәмендә кабатлый белү күнекмәләрен булдыру. </w:t>
      </w:r>
      <w:r>
        <w:rPr>
          <w:rFonts w:ascii="Times New Roman" w:hAnsi="Times New Roman" w:cs="Times New Roman"/>
          <w:i/>
          <w:sz w:val="28"/>
          <w:szCs w:val="28"/>
          <w:lang w:val="tt-RU" w:eastAsia="zh-CN"/>
        </w:rPr>
        <w:t>Алма бир. Мә, алма</w:t>
      </w:r>
      <w:r>
        <w:rPr>
          <w:rFonts w:ascii="Times New Roman" w:hAnsi="Times New Roman" w:cs="Times New Roman"/>
          <w:sz w:val="28"/>
          <w:szCs w:val="28"/>
          <w:lang w:val="tt-RU" w:eastAsia="zh-CN"/>
        </w:rPr>
        <w:t>.</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Бу кем? Бу нәрсә? сорауларын аңлап җавап бирергә өйрәтү. </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i/>
          <w:sz w:val="28"/>
          <w:szCs w:val="28"/>
          <w:lang w:val="tt-RU" w:eastAsia="zh-CN"/>
        </w:rPr>
        <w:t>-Бу кем? – Бу әти.</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lastRenderedPageBreak/>
        <w:t xml:space="preserve">-Бу нәрсә? – Бу туп. </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Нинди? соравын аңларга, дөрес җавап бирергә өйрәтү.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xml:space="preserve">-Туп нинди? – Кечкенә.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-Машина нинди? – Матур.</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xml:space="preserve">-Бу нәрсә? – Бу туп.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-Туп нинди? – Туп пычрак (зур, матур, кечкенә, чиста, әйбәт).</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Pr>
          <w:rFonts w:ascii="Times New Roman" w:hAnsi="Times New Roman" w:cs="Times New Roman"/>
          <w:i/>
          <w:sz w:val="28"/>
          <w:szCs w:val="28"/>
          <w:lang w:val="tt-RU" w:eastAsia="zh-CN"/>
        </w:rPr>
        <w:t xml:space="preserve">(мә, бир, утыр, аша, эч, уйна, ю, ал). </w:t>
      </w:r>
    </w:p>
    <w:p w:rsidR="00A600AC" w:rsidRDefault="00A600AC" w:rsidP="00A600AC">
      <w:pPr>
        <w:suppressAutoHyphens/>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-Мә, куян. – Бир куян.</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Тәрбияче әйткән билге буенча предметны табу, күрсәтә белергә өйрәтү. </w:t>
      </w:r>
    </w:p>
    <w:p w:rsidR="00A600AC" w:rsidRDefault="00A600AC" w:rsidP="00A600AC">
      <w:pPr>
        <w:suppressAutoHyphens/>
        <w:spacing w:after="0"/>
        <w:jc w:val="both"/>
        <w:rPr>
          <w:rFonts w:ascii="Times New Roman" w:hAnsi="Times New Roman" w:cs="Times New Roman"/>
          <w:i/>
          <w:sz w:val="28"/>
          <w:szCs w:val="28"/>
          <w:lang w:eastAsia="zh-CN"/>
        </w:rPr>
      </w:pPr>
      <w:r>
        <w:rPr>
          <w:rFonts w:ascii="Times New Roman" w:hAnsi="Times New Roman" w:cs="Times New Roman"/>
          <w:i/>
          <w:sz w:val="28"/>
          <w:szCs w:val="28"/>
          <w:lang w:val="tt-RU" w:eastAsia="zh-CN"/>
        </w:rPr>
        <w:t>Зур машина ал. Тәмле алма бир.</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Үз исемен дөрес әйтә, исәнләшә, саубуллаша белергә өйрәтү, сүзләрне дөрес, урынлы куллану.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Исәнме. – Исәнмесез. Сау бул. – Сау булыгыз. Мин кыз. - Мин Оля. Мин малай - Мин Коля.</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Таныш предметларның исемнәрен ныгыту, куелган сорауга раслаучы, инкарь итүче сүзләрне </w:t>
      </w:r>
      <w:r>
        <w:rPr>
          <w:rFonts w:ascii="Times New Roman" w:hAnsi="Times New Roman" w:cs="Times New Roman"/>
          <w:i/>
          <w:sz w:val="28"/>
          <w:szCs w:val="28"/>
          <w:lang w:val="tt-RU" w:eastAsia="zh-CN"/>
        </w:rPr>
        <w:t>(әйе, юк)</w:t>
      </w:r>
      <w:r>
        <w:rPr>
          <w:rFonts w:ascii="Times New Roman" w:hAnsi="Times New Roman" w:cs="Times New Roman"/>
          <w:sz w:val="28"/>
          <w:szCs w:val="28"/>
          <w:lang w:val="tt-RU" w:eastAsia="zh-CN"/>
        </w:rPr>
        <w:t xml:space="preserve"> дөрес кулланырга өйрәтү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xml:space="preserve">Син Коля? – Әйе. </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Син кыз? – Юк, мин малай.</w:t>
      </w:r>
    </w:p>
    <w:p w:rsidR="00A600AC" w:rsidRDefault="00A600AC" w:rsidP="00A600AC">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Мин, син алмашлыкларын аңларга һәм урынлы кулланырга өйрәтү.</w:t>
      </w:r>
    </w:p>
    <w:p w:rsidR="00A600AC" w:rsidRDefault="00A600AC" w:rsidP="00A600AC">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Син кем? – Мин Коля.</w:t>
      </w:r>
    </w:p>
    <w:p w:rsidR="00A600AC" w:rsidRDefault="00A600AC" w:rsidP="00A600AC">
      <w:pPr>
        <w:suppressAutoHyphens/>
        <w:spacing w:after="0"/>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Кечкенә күләмле шигырьләр, җырлар өйрәтү.</w:t>
      </w:r>
    </w:p>
    <w:p w:rsidR="00A600AC" w:rsidRDefault="00A600AC" w:rsidP="00A600AC">
      <w:pPr>
        <w:suppressAutoHyphens/>
        <w:spacing w:after="0"/>
        <w:jc w:val="center"/>
        <w:rPr>
          <w:rFonts w:ascii="Times New Roman" w:hAnsi="Times New Roman" w:cs="Times New Roman"/>
          <w:b/>
          <w:sz w:val="28"/>
          <w:szCs w:val="28"/>
          <w:lang w:val="tt-RU" w:eastAsia="zh-CN"/>
        </w:rPr>
      </w:pPr>
    </w:p>
    <w:p w:rsidR="00A600AC" w:rsidRDefault="00A600AC" w:rsidP="00A600AC">
      <w:pPr>
        <w:suppressAutoHyphens/>
        <w:jc w:val="center"/>
        <w:rPr>
          <w:rFonts w:ascii="Times New Roman" w:hAnsi="Times New Roman" w:cs="Times New Roman"/>
          <w:b/>
          <w:sz w:val="28"/>
          <w:szCs w:val="28"/>
          <w:lang w:val="tt-RU"/>
        </w:rPr>
      </w:pPr>
    </w:p>
    <w:p w:rsidR="00A600AC" w:rsidRDefault="00A600AC" w:rsidP="00A600AC">
      <w:pPr>
        <w:suppressAutoHyphens/>
        <w:jc w:val="center"/>
        <w:rPr>
          <w:rFonts w:ascii="Times New Roman" w:hAnsi="Times New Roman" w:cs="Times New Roman"/>
          <w:b/>
          <w:sz w:val="28"/>
          <w:szCs w:val="28"/>
          <w:lang w:val="tt-RU" w:eastAsia="zh-CN"/>
        </w:rPr>
      </w:pPr>
      <w:r>
        <w:rPr>
          <w:rFonts w:ascii="Times New Roman" w:hAnsi="Times New Roman" w:cs="Times New Roman"/>
          <w:b/>
          <w:sz w:val="28"/>
          <w:szCs w:val="28"/>
          <w:lang w:val="tt-RU"/>
        </w:rPr>
        <w:lastRenderedPageBreak/>
        <w:t>Белем бирү эшчәнлегенең нәтиҗәләре</w:t>
      </w:r>
    </w:p>
    <w:p w:rsidR="00A600AC" w:rsidRDefault="00A600AC" w:rsidP="00A600AC">
      <w:pPr>
        <w:jc w:val="both"/>
        <w:rPr>
          <w:rFonts w:ascii="Times New Roman" w:hAnsi="Times New Roman" w:cs="Times New Roman"/>
          <w:sz w:val="28"/>
          <w:szCs w:val="28"/>
          <w:lang w:val="tt-RU" w:eastAsia="zh-CN"/>
        </w:rPr>
      </w:pPr>
      <w:r>
        <w:rPr>
          <w:rFonts w:ascii="Times New Roman" w:hAnsi="Times New Roman" w:cs="Times New Roman"/>
          <w:b/>
          <w:sz w:val="28"/>
          <w:szCs w:val="28"/>
          <w:lang w:val="tt-RU" w:eastAsia="zh-CN"/>
        </w:rPr>
        <w:t>Ирешелгән нәтиҗәләр:</w:t>
      </w:r>
    </w:p>
    <w:p w:rsidR="00A600AC" w:rsidRDefault="00A600AC" w:rsidP="00A600AC">
      <w:pPr>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eastAsia="zh-CN"/>
        </w:rPr>
        <w:t>Өлкәннәр кушкан катлаулы булмаган биремнәрне аңлап, үти белә.</w:t>
      </w:r>
    </w:p>
    <w:p w:rsidR="00A600AC" w:rsidRDefault="00A600AC" w:rsidP="00A600AC">
      <w:pPr>
        <w:jc w:val="both"/>
        <w:rPr>
          <w:rFonts w:ascii="Times New Roman" w:hAnsi="Times New Roman" w:cs="Times New Roman"/>
          <w:sz w:val="28"/>
          <w:szCs w:val="28"/>
          <w:lang w:val="tt-RU"/>
        </w:rPr>
      </w:pPr>
      <w:r>
        <w:rPr>
          <w:rFonts w:ascii="Times New Roman" w:hAnsi="Times New Roman" w:cs="Times New Roman"/>
          <w:sz w:val="28"/>
          <w:szCs w:val="28"/>
          <w:lang w:val="tt-RU" w:eastAsia="zh-CN"/>
        </w:rPr>
        <w:t>Тәрбияче әйткән сүзләрне, кыска фразаларны кабатлап әйтә белә.</w:t>
      </w:r>
    </w:p>
    <w:p w:rsidR="00A600AC" w:rsidRDefault="00A600AC" w:rsidP="00A600AC">
      <w:pPr>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Үз исемен дөрес әйтә, исәнләшә, саубуллаша, рәхмәт әйтә белә. </w:t>
      </w:r>
    </w:p>
    <w:p w:rsidR="00A600AC" w:rsidRDefault="00A600AC" w:rsidP="00A600AC">
      <w:pPr>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Куелган сорауларны аңлап, сөйләмдә 2-3 сүз белән җавап кайтара белә.</w:t>
      </w:r>
    </w:p>
    <w:p w:rsidR="00A600AC" w:rsidRDefault="00A600AC" w:rsidP="00A600AC">
      <w:pPr>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 xml:space="preserve"> Бер-берсе һәм өлкәннәр белән 62 сүз кулланып татар телендә   аралаша.</w:t>
      </w:r>
    </w:p>
    <w:p w:rsidR="00A600AC" w:rsidRDefault="00A600AC" w:rsidP="00A600AC">
      <w:pPr>
        <w:suppressAutoHyphens/>
        <w:jc w:val="both"/>
        <w:rPr>
          <w:rFonts w:ascii="Times New Roman" w:hAnsi="Times New Roman" w:cs="Times New Roman"/>
          <w:b/>
          <w:sz w:val="28"/>
          <w:szCs w:val="28"/>
          <w:lang w:val="tt-RU" w:eastAsia="zh-CN"/>
        </w:rPr>
      </w:pPr>
      <w:r>
        <w:rPr>
          <w:rFonts w:ascii="Times New Roman" w:hAnsi="Times New Roman" w:cs="Times New Roman"/>
          <w:sz w:val="28"/>
          <w:szCs w:val="28"/>
          <w:lang w:val="tt-RU" w:eastAsia="zh-CN"/>
        </w:rPr>
        <w:t>Бирелгән лексиканы төрле ситуацияләрдә ишетеп аңлап куллана белә, сөйләм күнекмәләре бар.</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Татар телендә сөйләшү теләге бар.</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Әйбер исемнәренең мәгънәсен аңлый һәм аларны дөрес әйтә белә. </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Гаилә, уенчыклар,  ашамлыкларһәмсаннар хисабына сүз байлыгы бар. </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Өйрәнгән сүзләрне аерым, күмәк, тәрбияче ярдәмендә кабатлый белә. </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Бу кем? Бу нәрсә? сорауларын аңлап, җавап бирә. </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Әйбернең билгесен ачыклау максаты белән куела торган сорауны   аңлый һәм  сөйләмдә җавап кайтара белә. </w:t>
      </w:r>
    </w:p>
    <w:p w:rsidR="00A600AC" w:rsidRDefault="00A600AC" w:rsidP="00A600AC">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Тәрбияче әйткән сүзләрне, кыска фразаларны  кабатлап әйтә. Өлкәннәр кушкан катлаулы булмаган биремнәрне аңлап үти. </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Тәрбияче әйткән билге буенча предметны таба, күрсәтә белә. </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 xml:space="preserve">Үз исемен дөрес әйтә, исәнләшә, саубуллаша белә, сүзләрне дөрес, урынлы куллана. </w:t>
      </w:r>
    </w:p>
    <w:p w:rsidR="00A600AC" w:rsidRDefault="00A600AC" w:rsidP="00A600AC">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Куелган сорауга раслаучы, инкарь итүче сүзләрне дөрес кулланана белә. </w:t>
      </w:r>
    </w:p>
    <w:p w:rsidR="00A600AC" w:rsidRDefault="00A600AC" w:rsidP="00A600AC">
      <w:pPr>
        <w:suppressAutoHyphens/>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Мин, син алмашлыкларын аңлый һәм урынлы куллана.</w:t>
      </w:r>
    </w:p>
    <w:p w:rsidR="00A600AC" w:rsidRPr="00161225" w:rsidRDefault="00A600AC" w:rsidP="00A600AC">
      <w:pPr>
        <w:suppressAutoHyphens/>
        <w:ind w:left="-108"/>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Кечкенә күләмле шигырьләр, җырлар белә. </w:t>
      </w:r>
    </w:p>
    <w:p w:rsidR="00A600AC" w:rsidRDefault="00A600AC" w:rsidP="00A600AC">
      <w:pPr>
        <w:suppressAutoHyphens/>
        <w:jc w:val="both"/>
        <w:rPr>
          <w:rFonts w:ascii="Times New Roman" w:hAnsi="Times New Roman" w:cs="Times New Roman"/>
          <w:b/>
          <w:sz w:val="28"/>
          <w:szCs w:val="28"/>
          <w:lang w:val="tt-RU" w:eastAsia="zh-CN"/>
        </w:rPr>
      </w:pPr>
      <w:r>
        <w:rPr>
          <w:rFonts w:ascii="Times New Roman" w:hAnsi="Times New Roman" w:cs="Times New Roman"/>
          <w:b/>
          <w:sz w:val="28"/>
          <w:szCs w:val="28"/>
          <w:lang w:val="tt-RU" w:eastAsia="zh-CN"/>
        </w:rPr>
        <w:t>Тәрбияче һәм ата- аналар белән берлектә ирешергә кирәк нәтиҗәләр:</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Сүз байлыгы аз.</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Бирелгән лексиканы ишетеп аңлый, куллана белми.</w:t>
      </w:r>
    </w:p>
    <w:p w:rsidR="00A600AC" w:rsidRDefault="00A600AC" w:rsidP="00A600AC">
      <w:pPr>
        <w:suppressAutoHyphens/>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Сорауларны аңлый, җавап бирә алмый.</w:t>
      </w:r>
    </w:p>
    <w:p w:rsidR="00A600AC" w:rsidRDefault="00A600AC" w:rsidP="00A600AC">
      <w:pPr>
        <w:pStyle w:val="11"/>
        <w:spacing w:after="0" w:line="240" w:lineRule="auto"/>
        <w:ind w:left="0"/>
        <w:rPr>
          <w:rFonts w:ascii="Times New Roman" w:hAnsi="Times New Roman" w:cs="Times New Roman"/>
          <w:b/>
          <w:sz w:val="28"/>
          <w:szCs w:val="28"/>
          <w:lang w:val="tt-RU"/>
        </w:rPr>
      </w:pPr>
      <w:r>
        <w:rPr>
          <w:rFonts w:ascii="Times New Roman" w:hAnsi="Times New Roman" w:cs="Times New Roman"/>
          <w:sz w:val="28"/>
          <w:szCs w:val="28"/>
          <w:lang w:val="tt-RU"/>
        </w:rPr>
        <w:t>Мин, син алмашлыкларын урынлы куллана белми.</w:t>
      </w:r>
    </w:p>
    <w:p w:rsidR="002B6942" w:rsidRDefault="002B6942" w:rsidP="002B6942">
      <w:pPr>
        <w:jc w:val="cente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lang w:val="tt-RU"/>
        </w:rPr>
      </w:pP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МӘКТӘПКӘ ӘЗЕРЛЕК ЛОГОПЕД ТӨРКЕМЕ(6-7 ЯШЬ)</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“Уйный – уйный үсәбез” проекты</w:t>
      </w:r>
    </w:p>
    <w:p w:rsidR="002B6942" w:rsidRDefault="002B6942" w:rsidP="002B6942">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Белем бирү эшчәнлегенең бурычлары</w:t>
      </w:r>
    </w:p>
    <w:p w:rsidR="002B6942" w:rsidRDefault="002B6942" w:rsidP="002B6942">
      <w:pPr>
        <w:spacing w:after="0"/>
        <w:rPr>
          <w:rFonts w:ascii="Times New Roman" w:hAnsi="Times New Roman" w:cs="Times New Roman"/>
          <w:sz w:val="28"/>
          <w:szCs w:val="28"/>
          <w:lang w:val="tt-RU" w:eastAsia="zh-CN"/>
        </w:rPr>
      </w:pPr>
      <w:r>
        <w:rPr>
          <w:rFonts w:ascii="Times New Roman" w:hAnsi="Times New Roman" w:cs="Times New Roman"/>
          <w:sz w:val="28"/>
          <w:szCs w:val="28"/>
          <w:lang w:val="tt-RU"/>
        </w:rPr>
        <w:t xml:space="preserve">1. Тирә- юнь күзаллавын киңәйтә барып, </w:t>
      </w:r>
      <w:r>
        <w:rPr>
          <w:rFonts w:ascii="Times New Roman" w:hAnsi="Times New Roman" w:cs="Times New Roman"/>
          <w:sz w:val="28"/>
          <w:szCs w:val="28"/>
          <w:lang w:val="tt-RU" w:eastAsia="zh-CN"/>
        </w:rPr>
        <w:t>яшелчәләр, савыт-сабалар, киемнәр, өй җиһазлары</w:t>
      </w:r>
      <w:r>
        <w:rPr>
          <w:rFonts w:ascii="Times New Roman" w:hAnsi="Times New Roman" w:cs="Times New Roman"/>
          <w:sz w:val="28"/>
          <w:szCs w:val="28"/>
          <w:lang w:val="tt-RU"/>
        </w:rPr>
        <w:t>, ашамлыклар темасына кергән сүзләр  хисабына сүз байлыгын арттыру.</w:t>
      </w:r>
    </w:p>
    <w:p w:rsidR="002B6942" w:rsidRDefault="002B6942" w:rsidP="002B6942">
      <w:pPr>
        <w:spacing w:after="0"/>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2. Гади сорауларны аңлап җавап бирү, мөрәҗәгать итә белүләренә ирешү.</w:t>
      </w:r>
    </w:p>
    <w:p w:rsidR="002B6942" w:rsidRDefault="002B6942" w:rsidP="002B6942">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3.Үзара һәм зурлар белән көндәлек тормышта татарча аралашуга чыгуларына иреш</w:t>
      </w:r>
      <w:r>
        <w:rPr>
          <w:rFonts w:ascii="Times New Roman" w:hAnsi="Times New Roman" w:cs="Times New Roman"/>
          <w:sz w:val="28"/>
          <w:szCs w:val="28"/>
          <w:lang w:val="tt-RU" w:eastAsia="zh-CN"/>
        </w:rPr>
        <w:t>ү.</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4.Сөйләм күнекмәләрен үстерешле диалогларда, уеннарда, ситуатив күнегүләрдә камилләштерү.</w:t>
      </w:r>
    </w:p>
    <w:p w:rsidR="002B6942" w:rsidRDefault="002B6942" w:rsidP="002B6942">
      <w:pPr>
        <w:spacing w:after="0"/>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eastAsia="zh-CN"/>
        </w:rPr>
        <w:t>5.Боерык фигыльләрне сөйләмдә аңлап дөрес куллана белү күнекмәләрен үстерү.</w:t>
      </w:r>
    </w:p>
    <w:p w:rsidR="002B6942" w:rsidRDefault="002B6942" w:rsidP="002B6942">
      <w:pPr>
        <w:spacing w:after="0"/>
        <w:jc w:val="center"/>
        <w:rPr>
          <w:rFonts w:ascii="Times New Roman" w:hAnsi="Times New Roman" w:cs="Times New Roman"/>
          <w:b/>
          <w:sz w:val="28"/>
          <w:szCs w:val="28"/>
          <w:lang w:val="tt-RU"/>
        </w:rPr>
      </w:pPr>
      <w:r>
        <w:rPr>
          <w:rFonts w:ascii="Times New Roman" w:hAnsi="Times New Roman" w:cs="Times New Roman"/>
          <w:b/>
          <w:sz w:val="28"/>
          <w:szCs w:val="28"/>
          <w:lang w:val="tt-RU"/>
        </w:rPr>
        <w:t>Белем бирү эшчәнлегенең эчтәлеге</w:t>
      </w:r>
    </w:p>
    <w:p w:rsidR="002B6942" w:rsidRDefault="002B6942" w:rsidP="002B6942">
      <w:pPr>
        <w:spacing w:after="0"/>
        <w:jc w:val="both"/>
        <w:rPr>
          <w:rFonts w:ascii="Times New Roman" w:hAnsi="Times New Roman" w:cs="Times New Roman"/>
          <w:b/>
          <w:sz w:val="28"/>
          <w:szCs w:val="28"/>
          <w:lang w:val="tt-RU"/>
        </w:rPr>
      </w:pPr>
      <w:r>
        <w:rPr>
          <w:rFonts w:ascii="Times New Roman" w:hAnsi="Times New Roman" w:cs="Times New Roman"/>
          <w:b/>
          <w:sz w:val="28"/>
          <w:szCs w:val="28"/>
          <w:lang w:val="tt-RU"/>
        </w:rPr>
        <w:t>Лексик минимум</w:t>
      </w:r>
      <w:r>
        <w:rPr>
          <w:rFonts w:ascii="Times New Roman" w:hAnsi="Times New Roman" w:cs="Times New Roman"/>
          <w:sz w:val="28"/>
          <w:szCs w:val="28"/>
          <w:lang w:val="tt-RU"/>
        </w:rPr>
        <w:t xml:space="preserve"> – якынча 45 сүз.</w:t>
      </w:r>
    </w:p>
    <w:p w:rsidR="002B6942" w:rsidRDefault="002B6942" w:rsidP="002B6942">
      <w:pPr>
        <w:spacing w:after="0"/>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“Уйный-уйный үсәбез” проекты темалары (“Гаилә”, “Ашамлыклар”, “Уенчыклар”,  “Саннар”</w:t>
      </w:r>
      <w:r>
        <w:rPr>
          <w:rFonts w:ascii="Times New Roman" w:hAnsi="Times New Roman" w:cs="Times New Roman"/>
          <w:b/>
          <w:sz w:val="28"/>
          <w:szCs w:val="28"/>
          <w:lang w:val="tt-RU" w:eastAsia="zh-CN"/>
        </w:rPr>
        <w:t xml:space="preserve"> , “</w:t>
      </w:r>
      <w:r>
        <w:rPr>
          <w:rFonts w:ascii="Times New Roman" w:hAnsi="Times New Roman" w:cs="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белергә өйрәтү, сөйләм күнекмәләрен булдыру.</w:t>
      </w:r>
    </w:p>
    <w:p w:rsidR="002B6942" w:rsidRDefault="002B6942" w:rsidP="002B6942">
      <w:pPr>
        <w:spacing w:after="0"/>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Яңа сүзләр хисабына баланың сөйләмен баету, тулыландыру. (</w:t>
      </w:r>
      <w:r>
        <w:rPr>
          <w:rFonts w:ascii="Times New Roman" w:hAnsi="Times New Roman" w:cs="Times New Roman"/>
          <w:i/>
          <w:sz w:val="28"/>
          <w:szCs w:val="28"/>
          <w:lang w:val="tt-RU" w:eastAsia="zh-CN"/>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Санау күнекмәләрен ныгыту, сөйләмдә камилләштерү. </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Нәрсә кирәк? Нинди? Ничә? соравын аңлап, мөстәкыйль рәвештә сорау куя һәм дөрес җавап бирә белергә өйрәтү.</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Раслаучы һәм инкарь итүче сүзләрне  ныгыту, урынлы куллану.  </w:t>
      </w:r>
      <w:r>
        <w:rPr>
          <w:rFonts w:ascii="Times New Roman" w:hAnsi="Times New Roman" w:cs="Times New Roman"/>
          <w:i/>
          <w:sz w:val="28"/>
          <w:szCs w:val="28"/>
          <w:lang w:val="tt-RU" w:eastAsia="zh-CN"/>
        </w:rPr>
        <w:t xml:space="preserve">(Әйе, юк)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Исем + сыйфат конструкциясен сөйләмдә активлаштыру.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i/>
          <w:sz w:val="28"/>
          <w:szCs w:val="28"/>
          <w:lang w:val="tt-RU" w:eastAsia="zh-CN"/>
        </w:rPr>
        <w:t>- Бу кызыл тәлинкә.</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“Минем өем” проекты буенча өйрәнелгән боерык фигыльләрне ныгыту</w:t>
      </w:r>
      <w:r>
        <w:rPr>
          <w:rFonts w:ascii="Times New Roman" w:hAnsi="Times New Roman" w:cs="Times New Roman"/>
          <w:i/>
          <w:sz w:val="28"/>
          <w:szCs w:val="28"/>
          <w:lang w:val="tt-RU" w:eastAsia="zh-CN"/>
        </w:rPr>
        <w:t xml:space="preserve"> (аша, эч, утыр, ю, уйна, йокла)</w:t>
      </w:r>
      <w:r>
        <w:rPr>
          <w:rFonts w:ascii="Times New Roman" w:hAnsi="Times New Roman" w:cs="Times New Roman"/>
          <w:sz w:val="28"/>
          <w:szCs w:val="28"/>
          <w:lang w:val="tt-RU" w:eastAsia="zh-CN"/>
        </w:rPr>
        <w:t xml:space="preserve">, яңа боерык фигыльләрне </w:t>
      </w:r>
      <w:r>
        <w:rPr>
          <w:rFonts w:ascii="Times New Roman" w:hAnsi="Times New Roman" w:cs="Times New Roman"/>
          <w:i/>
          <w:sz w:val="28"/>
          <w:szCs w:val="28"/>
          <w:lang w:val="tt-RU" w:eastAsia="zh-CN"/>
        </w:rPr>
        <w:t>(ки, сал)</w:t>
      </w:r>
      <w:r>
        <w:rPr>
          <w:rFonts w:ascii="Times New Roman" w:hAnsi="Times New Roman" w:cs="Times New Roman"/>
          <w:sz w:val="28"/>
          <w:szCs w:val="28"/>
          <w:lang w:val="tt-RU" w:eastAsia="zh-CN"/>
        </w:rPr>
        <w:t xml:space="preserve"> сөйләмдә аңлап дөрес куллана белергә өйрәтү, активлаштыру.</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Алган белемнәрен, сөйләм күнекмәләрен үстерешле диалогларда, уеннарда, ситуатив күнегүләрдә камилләштерү. </w:t>
      </w:r>
    </w:p>
    <w:p w:rsidR="002B6942" w:rsidRDefault="002B6942" w:rsidP="002B6942">
      <w:pPr>
        <w:suppressAutoHyphens/>
        <w:spacing w:after="0"/>
        <w:jc w:val="center"/>
        <w:rPr>
          <w:rFonts w:ascii="Times New Roman" w:hAnsi="Times New Roman" w:cs="Times New Roman"/>
          <w:b/>
          <w:sz w:val="28"/>
          <w:szCs w:val="28"/>
          <w:lang w:val="tt-RU" w:eastAsia="zh-CN"/>
        </w:rPr>
      </w:pPr>
      <w:r>
        <w:rPr>
          <w:rFonts w:ascii="Times New Roman" w:hAnsi="Times New Roman" w:cs="Times New Roman"/>
          <w:b/>
          <w:sz w:val="28"/>
          <w:szCs w:val="28"/>
          <w:lang w:val="tt-RU"/>
        </w:rPr>
        <w:t>Белем бирү эшчәнлегенең нәтиҗәләре</w:t>
      </w:r>
    </w:p>
    <w:p w:rsidR="002B6942" w:rsidRDefault="002B6942" w:rsidP="002B6942">
      <w:pPr>
        <w:suppressAutoHyphens/>
        <w:spacing w:after="0"/>
        <w:jc w:val="both"/>
        <w:rPr>
          <w:rFonts w:ascii="Times New Roman" w:hAnsi="Times New Roman" w:cs="Times New Roman"/>
          <w:b/>
          <w:sz w:val="28"/>
          <w:szCs w:val="28"/>
          <w:lang w:val="tt-RU" w:eastAsia="zh-CN"/>
        </w:rPr>
      </w:pPr>
      <w:r>
        <w:rPr>
          <w:rFonts w:ascii="Times New Roman" w:hAnsi="Times New Roman" w:cs="Times New Roman"/>
          <w:b/>
          <w:sz w:val="28"/>
          <w:szCs w:val="28"/>
          <w:lang w:val="tt-RU" w:eastAsia="zh-CN"/>
        </w:rPr>
        <w:t>Ирешелгән нәтиҗәләр:</w:t>
      </w:r>
    </w:p>
    <w:p w:rsidR="002B6942" w:rsidRDefault="002B6942" w:rsidP="002B6942">
      <w:pPr>
        <w:spacing w:after="0"/>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Гади сорауларны аңлап җавап бирү, мөрәҗәгать итә белә.</w:t>
      </w:r>
    </w:p>
    <w:p w:rsidR="002B6942" w:rsidRDefault="002B6942" w:rsidP="002B6942">
      <w:pPr>
        <w:spacing w:after="0"/>
        <w:rPr>
          <w:rFonts w:ascii="Times New Roman" w:hAnsi="Times New Roman" w:cs="Times New Roman"/>
          <w:sz w:val="28"/>
          <w:szCs w:val="28"/>
          <w:lang w:val="tt-RU"/>
        </w:rPr>
      </w:pPr>
      <w:r>
        <w:rPr>
          <w:rFonts w:ascii="Times New Roman" w:hAnsi="Times New Roman" w:cs="Times New Roman"/>
          <w:sz w:val="28"/>
          <w:szCs w:val="28"/>
          <w:lang w:val="tt-RU"/>
        </w:rPr>
        <w:t>Үзара һәм зурлар белән көндәлек тормышта107 сүз кулланып татар телендә   аралаша.</w:t>
      </w:r>
    </w:p>
    <w:p w:rsidR="002B6942" w:rsidRDefault="002B6942" w:rsidP="002B6942">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eastAsia="zh-CN"/>
        </w:rPr>
        <w:t>Сөйләм күнекмәләрен үстерешле диалогларда, уеннарда, ситуатив күнегүләрдә</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куллана.</w:t>
      </w:r>
    </w:p>
    <w:p w:rsidR="002B6942" w:rsidRDefault="002B6942" w:rsidP="002B6942">
      <w:pPr>
        <w:spacing w:after="0"/>
        <w:rPr>
          <w:rFonts w:ascii="Times New Roman" w:eastAsia="Calibri" w:hAnsi="Times New Roman" w:cs="Times New Roman"/>
          <w:sz w:val="28"/>
          <w:szCs w:val="28"/>
          <w:lang w:val="tt-RU" w:eastAsia="en-US"/>
        </w:rPr>
      </w:pPr>
      <w:r>
        <w:rPr>
          <w:rFonts w:ascii="Times New Roman" w:hAnsi="Times New Roman" w:cs="Times New Roman"/>
          <w:sz w:val="28"/>
          <w:szCs w:val="28"/>
          <w:lang w:val="tt-RU" w:eastAsia="zh-CN"/>
        </w:rPr>
        <w:t>Боерык фигыльләрне сөйләмдә аңлап, дөрес куллана.</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lastRenderedPageBreak/>
        <w:t>“Уйный-уйный үсәбез” проекты темалары  ( “Гаилә”, “Ашамлыклар”, “Уенчыклар”,  “Саннар”</w:t>
      </w:r>
      <w:r>
        <w:rPr>
          <w:rFonts w:ascii="Times New Roman" w:hAnsi="Times New Roman" w:cs="Times New Roman"/>
          <w:b/>
          <w:sz w:val="28"/>
          <w:szCs w:val="28"/>
          <w:lang w:val="tt-RU" w:eastAsia="zh-CN"/>
        </w:rPr>
        <w:t xml:space="preserve"> , “</w:t>
      </w:r>
      <w:r>
        <w:rPr>
          <w:rFonts w:ascii="Times New Roman" w:hAnsi="Times New Roman" w:cs="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Яңа сүзләр хисабына  сүз байлыгы бар.</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Санау күнекмәләре бар, сөйләмдә куллана белә. </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Нәрсә кирәк? Нинди? Ничә? соравын аңлап, мөстәкыйль рәвештә сорау куя һәм дөрес җавап бирә.</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Раслаучы һәм инкарь итүче сүзләрне аңлый, урынлы куллана.  </w:t>
      </w:r>
    </w:p>
    <w:p w:rsidR="002B6942" w:rsidRDefault="002B6942" w:rsidP="002B6942">
      <w:pPr>
        <w:suppressAutoHyphens/>
        <w:spacing w:after="0"/>
        <w:jc w:val="both"/>
        <w:rPr>
          <w:rFonts w:ascii="Times New Roman" w:hAnsi="Times New Roman" w:cs="Times New Roman"/>
          <w:i/>
          <w:sz w:val="28"/>
          <w:szCs w:val="28"/>
          <w:lang w:val="tt-RU" w:eastAsia="zh-CN"/>
        </w:rPr>
      </w:pPr>
      <w:r>
        <w:rPr>
          <w:rFonts w:ascii="Times New Roman" w:hAnsi="Times New Roman" w:cs="Times New Roman"/>
          <w:sz w:val="28"/>
          <w:szCs w:val="28"/>
          <w:lang w:val="tt-RU" w:eastAsia="zh-CN"/>
        </w:rPr>
        <w:t xml:space="preserve">Исем + сыйфат конструкциясен сөйләмдә дөрес куллана. </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 Боерык фигыльләрнесөйләмдә аңлап дөрес куллана белә.</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Алган белемнәрен, сөйләм күнекмәләрен үстерешле диалогларда, уеннарда, ситуатив күнегүләрдә куллана белә. </w:t>
      </w:r>
    </w:p>
    <w:p w:rsidR="002B6942" w:rsidRDefault="002B6942" w:rsidP="002B6942">
      <w:pPr>
        <w:suppressAutoHyphens/>
        <w:spacing w:after="0"/>
        <w:jc w:val="both"/>
        <w:rPr>
          <w:rFonts w:ascii="Times New Roman" w:hAnsi="Times New Roman" w:cs="Times New Roman"/>
          <w:b/>
          <w:sz w:val="28"/>
          <w:szCs w:val="28"/>
          <w:lang w:val="tt-RU" w:eastAsia="zh-CN"/>
        </w:rPr>
      </w:pPr>
      <w:r>
        <w:rPr>
          <w:rFonts w:ascii="Times New Roman" w:hAnsi="Times New Roman" w:cs="Times New Roman"/>
          <w:b/>
          <w:sz w:val="28"/>
          <w:szCs w:val="28"/>
          <w:lang w:val="tt-RU" w:eastAsia="zh-CN"/>
        </w:rPr>
        <w:t>Тәрбияче һәм ата- аналар белән берлектә ирешергә кирәк нәтиҗәләр:</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Сүз байлыгы аз.</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Бирелгән лексиканы ишетеп аңлый, куллана белми.</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Сорауларны аңлый, мөстәкыйль рәвештә сорау куя белми.</w:t>
      </w:r>
    </w:p>
    <w:p w:rsidR="002B6942" w:rsidRDefault="002B6942" w:rsidP="002B6942">
      <w:pPr>
        <w:suppressAutoHyphens/>
        <w:spacing w:after="0"/>
        <w:jc w:val="both"/>
        <w:rPr>
          <w:rFonts w:ascii="Times New Roman" w:hAnsi="Times New Roman" w:cs="Times New Roman"/>
          <w:sz w:val="28"/>
          <w:szCs w:val="28"/>
          <w:lang w:val="tt-RU" w:eastAsia="zh-CN"/>
        </w:rPr>
      </w:pPr>
      <w:r>
        <w:rPr>
          <w:rFonts w:ascii="Times New Roman" w:hAnsi="Times New Roman" w:cs="Times New Roman"/>
          <w:sz w:val="28"/>
          <w:szCs w:val="28"/>
          <w:lang w:val="tt-RU" w:eastAsia="zh-CN"/>
        </w:rPr>
        <w:t xml:space="preserve">Сөйләм күнекмәләрен үстерешле диалогларда, уеннарда, ситуатив күнегүләрдә куллана алмый. </w:t>
      </w:r>
    </w:p>
    <w:p w:rsidR="002B6942" w:rsidRDefault="002B6942" w:rsidP="002B6942">
      <w:pPr>
        <w:suppressAutoHyphens/>
        <w:spacing w:after="0"/>
        <w:jc w:val="both"/>
        <w:rPr>
          <w:rFonts w:ascii="Times New Roman" w:hAnsi="Times New Roman" w:cs="Times New Roman"/>
          <w:sz w:val="28"/>
          <w:szCs w:val="28"/>
          <w:lang w:val="tt-RU" w:eastAsia="zh-CN"/>
        </w:rPr>
      </w:pPr>
    </w:p>
    <w:p w:rsidR="002B6942" w:rsidRDefault="002B6942" w:rsidP="002B6942">
      <w:pPr>
        <w:spacing w:after="0"/>
        <w:rPr>
          <w:rFonts w:ascii="Times New Roman" w:hAnsi="Times New Roman" w:cs="Times New Roman"/>
          <w:sz w:val="28"/>
          <w:szCs w:val="28"/>
          <w:lang w:val="tt-RU"/>
        </w:rPr>
      </w:pPr>
    </w:p>
    <w:p w:rsidR="00882C26" w:rsidRDefault="00882C26" w:rsidP="00882C26">
      <w:pPr>
        <w:jc w:val="center"/>
        <w:rPr>
          <w:rFonts w:ascii="Times New Roman" w:hAnsi="Times New Roman" w:cs="Times New Roman"/>
          <w:b/>
          <w:sz w:val="28"/>
          <w:szCs w:val="28"/>
          <w:lang w:val="tt-RU"/>
        </w:rPr>
      </w:pPr>
      <w:r>
        <w:rPr>
          <w:rFonts w:ascii="Times New Roman" w:hAnsi="Times New Roman" w:cs="Times New Roman"/>
          <w:b/>
          <w:sz w:val="28"/>
          <w:szCs w:val="28"/>
          <w:lang w:val="tt-RU"/>
        </w:rPr>
        <w:t>МӘКТӘПКӘ ӘЗЕРЛЕК ЛОГОПЕД</w:t>
      </w:r>
      <w:r w:rsidR="00A600AC">
        <w:rPr>
          <w:rFonts w:ascii="Times New Roman" w:hAnsi="Times New Roman" w:cs="Times New Roman"/>
          <w:b/>
          <w:sz w:val="28"/>
          <w:szCs w:val="28"/>
          <w:lang w:val="tt-RU"/>
        </w:rPr>
        <w:t xml:space="preserve"> ТАТАР</w:t>
      </w:r>
      <w:r>
        <w:rPr>
          <w:rFonts w:ascii="Times New Roman" w:hAnsi="Times New Roman" w:cs="Times New Roman"/>
          <w:b/>
          <w:sz w:val="28"/>
          <w:szCs w:val="28"/>
          <w:lang w:val="tt-RU"/>
        </w:rPr>
        <w:t xml:space="preserve"> ТӨРКЕМЕ(6-7 ЯШЬ)</w:t>
      </w:r>
    </w:p>
    <w:p w:rsidR="00882C26" w:rsidRDefault="00882C26" w:rsidP="00882C26">
      <w:pPr>
        <w:pStyle w:val="af1"/>
        <w:jc w:val="center"/>
        <w:rPr>
          <w:b/>
          <w:sz w:val="28"/>
          <w:szCs w:val="28"/>
          <w:lang w:val="tt-RU"/>
        </w:rPr>
      </w:pPr>
      <w:r>
        <w:rPr>
          <w:b/>
          <w:sz w:val="28"/>
          <w:szCs w:val="28"/>
          <w:lang w:val="tt-RU"/>
        </w:rPr>
        <w:t>“Туган телдә сөйләшәбез”</w:t>
      </w:r>
    </w:p>
    <w:p w:rsidR="00882C26" w:rsidRDefault="00882C26" w:rsidP="00882C26">
      <w:pPr>
        <w:pStyle w:val="af1"/>
        <w:jc w:val="center"/>
        <w:rPr>
          <w:b/>
          <w:sz w:val="28"/>
          <w:szCs w:val="28"/>
          <w:lang w:val="tt-RU"/>
        </w:rPr>
      </w:pPr>
      <w:r>
        <w:rPr>
          <w:b/>
          <w:sz w:val="28"/>
          <w:szCs w:val="28"/>
          <w:lang w:val="tt-RU"/>
        </w:rPr>
        <w:t>Комплекслы тематик план</w:t>
      </w:r>
    </w:p>
    <w:tbl>
      <w:tblPr>
        <w:tblW w:w="150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6"/>
        <w:gridCol w:w="15"/>
        <w:gridCol w:w="15"/>
        <w:gridCol w:w="4349"/>
        <w:gridCol w:w="7654"/>
        <w:gridCol w:w="2268"/>
      </w:tblGrid>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jc w:val="center"/>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b/>
                <w:sz w:val="28"/>
                <w:szCs w:val="28"/>
                <w:lang w:val="tt-RU"/>
              </w:rPr>
            </w:pPr>
            <w:r>
              <w:rPr>
                <w:b/>
                <w:sz w:val="28"/>
                <w:szCs w:val="28"/>
                <w:lang w:val="tt-RU"/>
              </w:rPr>
              <w:t>Проект темалары</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b/>
                <w:sz w:val="28"/>
                <w:szCs w:val="28"/>
                <w:lang w:val="tt-RU"/>
              </w:rPr>
            </w:pPr>
            <w:r>
              <w:rPr>
                <w:b/>
                <w:sz w:val="28"/>
                <w:szCs w:val="28"/>
                <w:lang w:val="tt-RU"/>
              </w:rPr>
              <w:t>Эшчәнлек төрләре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b/>
                <w:sz w:val="28"/>
                <w:szCs w:val="28"/>
                <w:lang w:val="tt-RU"/>
              </w:rPr>
            </w:pPr>
            <w:r>
              <w:rPr>
                <w:b/>
                <w:sz w:val="28"/>
                <w:szCs w:val="28"/>
                <w:lang w:val="tt-RU"/>
              </w:rPr>
              <w:t>Эшчәнлек саны</w:t>
            </w:r>
          </w:p>
        </w:tc>
      </w:tr>
      <w:tr w:rsidR="00882C26" w:rsidTr="00882C26">
        <w:trPr>
          <w:trHeight w:val="571"/>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1.</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Әйдәгез, танышабыз!</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Әйдәгез, танышабыз </w:t>
            </w:r>
          </w:p>
          <w:p w:rsidR="00882C26" w:rsidRDefault="00882C26" w:rsidP="00310613">
            <w:pPr>
              <w:pStyle w:val="af1"/>
              <w:spacing w:line="276" w:lineRule="auto"/>
              <w:rPr>
                <w:sz w:val="28"/>
                <w:szCs w:val="28"/>
                <w:lang w:val="tt-RU"/>
              </w:rPr>
            </w:pPr>
            <w:r>
              <w:rPr>
                <w:sz w:val="28"/>
                <w:szCs w:val="28"/>
                <w:lang w:val="tt-RU"/>
              </w:rPr>
              <w:t>Тәмле сүз – җан азыгы</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“Мияу адашкан” </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numPr>
                <w:ilvl w:val="0"/>
                <w:numId w:val="2"/>
              </w:numPr>
              <w:spacing w:line="276" w:lineRule="auto"/>
              <w:ind w:left="0"/>
              <w:rPr>
                <w:b/>
                <w:sz w:val="28"/>
                <w:szCs w:val="28"/>
                <w:lang w:val="tt-RU"/>
              </w:rPr>
            </w:pPr>
            <w:r>
              <w:rPr>
                <w:b/>
                <w:sz w:val="28"/>
                <w:szCs w:val="28"/>
                <w:lang w:val="tt-RU"/>
              </w:rPr>
              <w:lastRenderedPageBreak/>
              <w:t>2.</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 Тату гаилә</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Минем өем</w:t>
            </w:r>
          </w:p>
          <w:p w:rsidR="00882C26" w:rsidRDefault="00882C26" w:rsidP="00310613">
            <w:pPr>
              <w:pStyle w:val="af1"/>
              <w:spacing w:line="276" w:lineRule="auto"/>
              <w:rPr>
                <w:sz w:val="28"/>
                <w:szCs w:val="28"/>
                <w:lang w:val="tt-RU"/>
              </w:rPr>
            </w:pPr>
            <w:r>
              <w:rPr>
                <w:sz w:val="28"/>
                <w:szCs w:val="28"/>
                <w:lang w:val="tt-RU"/>
              </w:rPr>
              <w:t>Тату гаилә</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“Аю баласы дөнья белән таныша”</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631"/>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numPr>
                <w:ilvl w:val="0"/>
                <w:numId w:val="2"/>
              </w:numPr>
              <w:spacing w:line="276" w:lineRule="auto"/>
              <w:ind w:left="0"/>
              <w:rPr>
                <w:b/>
                <w:sz w:val="28"/>
                <w:szCs w:val="28"/>
                <w:lang w:val="tt-RU"/>
              </w:rPr>
            </w:pPr>
            <w:r>
              <w:rPr>
                <w:b/>
                <w:sz w:val="28"/>
                <w:szCs w:val="28"/>
                <w:lang w:val="tt-RU"/>
              </w:rPr>
              <w:t>3.</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Абдулла Алиш </w:t>
            </w:r>
          </w:p>
          <w:p w:rsidR="00882C26" w:rsidRDefault="00882C26" w:rsidP="00310613">
            <w:pPr>
              <w:pStyle w:val="af1"/>
              <w:spacing w:line="276" w:lineRule="auto"/>
              <w:rPr>
                <w:b/>
                <w:sz w:val="28"/>
                <w:szCs w:val="28"/>
                <w:lang w:val="tt-RU"/>
              </w:rPr>
            </w:pPr>
            <w:r>
              <w:rPr>
                <w:b/>
                <w:sz w:val="28"/>
                <w:szCs w:val="28"/>
                <w:lang w:val="tt-RU"/>
              </w:rPr>
              <w:t>иҗаты</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А. Алиш иҗаты белән танышу.</w:t>
            </w:r>
          </w:p>
          <w:p w:rsidR="00882C26" w:rsidRDefault="00882C26" w:rsidP="00310613">
            <w:pPr>
              <w:pStyle w:val="af1"/>
              <w:spacing w:line="276" w:lineRule="auto"/>
              <w:rPr>
                <w:sz w:val="28"/>
                <w:szCs w:val="28"/>
                <w:lang w:val="tt-RU"/>
              </w:rPr>
            </w:pPr>
            <w:r>
              <w:rPr>
                <w:sz w:val="28"/>
                <w:szCs w:val="28"/>
                <w:lang w:val="tt-RU"/>
              </w:rPr>
              <w:t>А.Алиш “Сертотмас үрдәк” әкияте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rPr>
              <w:t xml:space="preserve">«Батыр </w:t>
            </w:r>
            <w:proofErr w:type="spellStart"/>
            <w:r>
              <w:rPr>
                <w:sz w:val="28"/>
                <w:szCs w:val="28"/>
              </w:rPr>
              <w:t>Мияу</w:t>
            </w:r>
            <w:proofErr w:type="spellEnd"/>
            <w:r>
              <w:rPr>
                <w:sz w:val="28"/>
                <w:szCs w:val="28"/>
              </w:rPr>
              <w:t xml:space="preserve"> бел</w:t>
            </w:r>
            <w:r>
              <w:rPr>
                <w:sz w:val="28"/>
                <w:szCs w:val="28"/>
                <w:lang w:val="tt-RU"/>
              </w:rPr>
              <w:t>ә</w:t>
            </w:r>
            <w:proofErr w:type="spellStart"/>
            <w:r>
              <w:rPr>
                <w:sz w:val="28"/>
                <w:szCs w:val="28"/>
              </w:rPr>
              <w:t>н</w:t>
            </w:r>
            <w:proofErr w:type="spellEnd"/>
            <w:r>
              <w:rPr>
                <w:sz w:val="28"/>
                <w:szCs w:val="28"/>
              </w:rPr>
              <w:t xml:space="preserve"> </w:t>
            </w:r>
            <w:proofErr w:type="spellStart"/>
            <w:r>
              <w:rPr>
                <w:sz w:val="28"/>
                <w:szCs w:val="28"/>
              </w:rPr>
              <w:t>куркакКуянкай</w:t>
            </w:r>
            <w:proofErr w:type="spellEnd"/>
            <w:r>
              <w:rPr>
                <w:sz w:val="28"/>
                <w:szCs w:val="28"/>
              </w:rPr>
              <w:t>»</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numPr>
                <w:ilvl w:val="0"/>
                <w:numId w:val="2"/>
              </w:numPr>
              <w:spacing w:line="276" w:lineRule="auto"/>
              <w:ind w:left="0"/>
              <w:rPr>
                <w:b/>
                <w:sz w:val="28"/>
                <w:szCs w:val="28"/>
                <w:lang w:val="tt-RU"/>
              </w:rPr>
            </w:pPr>
            <w:r>
              <w:rPr>
                <w:b/>
                <w:sz w:val="28"/>
                <w:szCs w:val="28"/>
                <w:lang w:val="tt-RU"/>
              </w:rPr>
              <w:t>4.</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 Алтын көз</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Алтын көз </w:t>
            </w:r>
          </w:p>
          <w:p w:rsidR="00882C26" w:rsidRDefault="00882C26" w:rsidP="00310613">
            <w:pPr>
              <w:pStyle w:val="af1"/>
              <w:spacing w:line="276" w:lineRule="auto"/>
              <w:rPr>
                <w:sz w:val="28"/>
                <w:szCs w:val="28"/>
                <w:lang w:val="tt-RU"/>
              </w:rPr>
            </w:pPr>
            <w:r>
              <w:rPr>
                <w:sz w:val="28"/>
                <w:szCs w:val="28"/>
                <w:lang w:val="tt-RU"/>
              </w:rPr>
              <w:t>Көз җитте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 “Шалкан”</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5. </w:t>
            </w:r>
          </w:p>
        </w:tc>
        <w:tc>
          <w:tcPr>
            <w:tcW w:w="439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Көзге байлык</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Яшелчәләр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«Кем эшләми, шул ашамый”</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6. </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Көз күчтәнәчләре</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Җиләк-җимешләр </w:t>
            </w:r>
          </w:p>
          <w:p w:rsidR="00882C26" w:rsidRDefault="00882C26" w:rsidP="00310613">
            <w:pPr>
              <w:pStyle w:val="af1"/>
              <w:spacing w:line="276" w:lineRule="auto"/>
              <w:rPr>
                <w:sz w:val="28"/>
                <w:szCs w:val="28"/>
                <w:lang w:val="tt-RU"/>
              </w:rPr>
            </w:pPr>
            <w:r>
              <w:rPr>
                <w:sz w:val="28"/>
                <w:szCs w:val="28"/>
                <w:lang w:val="tt-RU"/>
              </w:rPr>
              <w:t>Көз күчтәнәчләре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“Без сыйланабыз”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7. </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Икмәк – яшәү терәге</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“Игенченең тырышлыгы кырларыннан күренә” </w:t>
            </w:r>
          </w:p>
          <w:p w:rsidR="00882C26" w:rsidRDefault="00882C26" w:rsidP="00310613">
            <w:pPr>
              <w:pStyle w:val="af1"/>
              <w:spacing w:line="276" w:lineRule="auto"/>
              <w:rPr>
                <w:sz w:val="28"/>
                <w:szCs w:val="28"/>
                <w:lang w:val="tt-RU"/>
              </w:rPr>
            </w:pPr>
            <w:r>
              <w:rPr>
                <w:sz w:val="28"/>
                <w:szCs w:val="28"/>
                <w:lang w:val="tt-RU"/>
              </w:rPr>
              <w:t>Кунак чакырдык</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rPr>
              <w:t>“</w:t>
            </w:r>
            <w:proofErr w:type="spellStart"/>
            <w:r>
              <w:rPr>
                <w:sz w:val="28"/>
                <w:szCs w:val="28"/>
              </w:rPr>
              <w:t>Юмартаю</w:t>
            </w:r>
            <w:proofErr w:type="spellEnd"/>
            <w:r>
              <w:rPr>
                <w:sz w:val="28"/>
                <w:szCs w:val="28"/>
              </w:rPr>
              <w:t>”</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8. </w:t>
            </w:r>
          </w:p>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Ашамлыклар</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Ашамлыклар </w:t>
            </w:r>
          </w:p>
          <w:p w:rsidR="00882C26" w:rsidRDefault="00882C26" w:rsidP="00310613">
            <w:pPr>
              <w:pStyle w:val="af1"/>
              <w:spacing w:line="276" w:lineRule="auto"/>
              <w:rPr>
                <w:sz w:val="28"/>
                <w:szCs w:val="28"/>
                <w:lang w:val="tt-RU"/>
              </w:rPr>
            </w:pPr>
            <w:r>
              <w:rPr>
                <w:sz w:val="28"/>
                <w:szCs w:val="28"/>
                <w:lang w:val="tt-RU"/>
              </w:rPr>
              <w:t>Кунак көтәбез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9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“Кафега барабыз”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09"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9. </w:t>
            </w:r>
          </w:p>
        </w:tc>
        <w:tc>
          <w:tcPr>
            <w:tcW w:w="439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Савыт-саба</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Савыт-саба</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145"/>
        </w:trPr>
        <w:tc>
          <w:tcPr>
            <w:tcW w:w="5104" w:type="dxa"/>
            <w:gridSpan w:val="5"/>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“Тәмле” кафесы ачабыз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10.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Өй җиһазлары</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Минем өем, өй җиһазлары</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“Тәмле” кафесында</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lastRenderedPageBreak/>
              <w:t xml:space="preserve">11.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Милли киемнәр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Әбиемнең серле сандыгы </w:t>
            </w:r>
          </w:p>
          <w:p w:rsidR="00882C26" w:rsidRDefault="00882C26" w:rsidP="00310613">
            <w:pPr>
              <w:pStyle w:val="af1"/>
              <w:spacing w:line="276" w:lineRule="auto"/>
              <w:rPr>
                <w:sz w:val="28"/>
                <w:szCs w:val="28"/>
                <w:lang w:val="tt-RU"/>
              </w:rPr>
            </w:pPr>
            <w:r>
              <w:rPr>
                <w:sz w:val="28"/>
                <w:szCs w:val="28"/>
                <w:lang w:val="tt-RU"/>
              </w:rPr>
              <w:t>Кием кешене бизи</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“Күңелле уеннар”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12. </w:t>
            </w:r>
          </w:p>
          <w:p w:rsidR="00882C26" w:rsidRDefault="00882C26" w:rsidP="00310613">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Минем туган җирем</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Татарстан буйлап сәяхәт </w:t>
            </w:r>
          </w:p>
          <w:p w:rsidR="00882C26" w:rsidRDefault="00882C26" w:rsidP="00310613">
            <w:pPr>
              <w:pStyle w:val="af1"/>
              <w:spacing w:line="276" w:lineRule="auto"/>
              <w:rPr>
                <w:sz w:val="28"/>
                <w:szCs w:val="28"/>
                <w:lang w:val="tt-RU"/>
              </w:rPr>
            </w:pPr>
            <w:r>
              <w:rPr>
                <w:sz w:val="28"/>
                <w:szCs w:val="28"/>
                <w:lang w:val="tt-RU"/>
              </w:rPr>
              <w:t>Спорт бәйрәменә барабыз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“Көчлеләр, кыюлар, җитезләр”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13. </w:t>
            </w:r>
          </w:p>
        </w:tc>
        <w:tc>
          <w:tcPr>
            <w:tcW w:w="4364"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Башкалам - Казан</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Башкалам - Казан</w:t>
            </w:r>
          </w:p>
          <w:p w:rsidR="00882C26" w:rsidRDefault="00882C26" w:rsidP="00310613">
            <w:pPr>
              <w:pStyle w:val="af1"/>
              <w:spacing w:line="276" w:lineRule="auto"/>
              <w:rPr>
                <w:sz w:val="28"/>
                <w:szCs w:val="28"/>
                <w:lang w:val="tt-RU"/>
              </w:rPr>
            </w:pPr>
            <w:r>
              <w:rPr>
                <w:sz w:val="28"/>
                <w:szCs w:val="28"/>
                <w:lang w:val="tt-RU"/>
              </w:rPr>
              <w:t>“Туган илем – туган өем”</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rPr>
            </w:pPr>
            <w:r>
              <w:rPr>
                <w:sz w:val="28"/>
                <w:szCs w:val="28"/>
                <w:lang w:val="tt-RU"/>
              </w:rPr>
              <w:t>Әниләр бәйрәменә барабыз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14. </w:t>
            </w:r>
          </w:p>
        </w:tc>
        <w:tc>
          <w:tcPr>
            <w:tcW w:w="4364"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Кыргый хайваннар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Кыргый хайваннар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rPr>
            </w:pPr>
            <w:r>
              <w:rPr>
                <w:sz w:val="28"/>
                <w:szCs w:val="28"/>
                <w:lang w:val="tt-RU"/>
              </w:rPr>
              <w:t>“Циркта”</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40"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15. </w:t>
            </w:r>
          </w:p>
          <w:p w:rsidR="00882C26" w:rsidRDefault="00882C26" w:rsidP="00310613">
            <w:pPr>
              <w:pStyle w:val="af1"/>
              <w:spacing w:line="276" w:lineRule="auto"/>
              <w:rPr>
                <w:b/>
                <w:sz w:val="28"/>
                <w:szCs w:val="28"/>
                <w:lang w:val="tt-RU"/>
              </w:rPr>
            </w:pPr>
          </w:p>
        </w:tc>
        <w:tc>
          <w:tcPr>
            <w:tcW w:w="4364"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Ишек алдында</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Йорт кошлары</w:t>
            </w:r>
          </w:p>
          <w:p w:rsidR="00882C26" w:rsidRDefault="00882C26" w:rsidP="00310613">
            <w:pPr>
              <w:pStyle w:val="af1"/>
              <w:spacing w:line="276" w:lineRule="auto"/>
              <w:rPr>
                <w:sz w:val="28"/>
                <w:szCs w:val="28"/>
                <w:lang w:val="tt-RU"/>
              </w:rPr>
            </w:pPr>
            <w:r>
              <w:rPr>
                <w:sz w:val="28"/>
                <w:szCs w:val="28"/>
                <w:lang w:val="tt-RU"/>
              </w:rPr>
              <w:t>Йорт хайваннары</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5104" w:type="dxa"/>
            <w:gridSpan w:val="5"/>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“Төлке һәм каз” м</w:t>
            </w:r>
            <w:proofErr w:type="spellStart"/>
            <w:r>
              <w:rPr>
                <w:sz w:val="28"/>
                <w:szCs w:val="28"/>
              </w:rPr>
              <w:t>ультфильм</w:t>
            </w:r>
            <w:proofErr w:type="spellEnd"/>
            <w:r>
              <w:rPr>
                <w:sz w:val="28"/>
                <w:szCs w:val="28"/>
                <w:lang w:val="tt-RU"/>
              </w:rPr>
              <w:t xml:space="preserve">ы </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55" w:type="dxa"/>
            <w:gridSpan w:val="4"/>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16. </w:t>
            </w:r>
          </w:p>
        </w:tc>
        <w:tc>
          <w:tcPr>
            <w:tcW w:w="4349"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Кыш килде</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Кыш </w:t>
            </w:r>
            <w:proofErr w:type="spellStart"/>
            <w:r>
              <w:rPr>
                <w:sz w:val="28"/>
                <w:szCs w:val="28"/>
              </w:rPr>
              <w:t>килде</w:t>
            </w:r>
            <w:proofErr w:type="spellEnd"/>
          </w:p>
          <w:p w:rsidR="00882C26" w:rsidRDefault="00882C26" w:rsidP="00310613">
            <w:pPr>
              <w:pStyle w:val="af1"/>
              <w:spacing w:line="276" w:lineRule="auto"/>
              <w:rPr>
                <w:sz w:val="28"/>
                <w:szCs w:val="28"/>
                <w:lang w:val="tt-RU"/>
              </w:rPr>
            </w:pPr>
            <w:r>
              <w:rPr>
                <w:sz w:val="28"/>
                <w:szCs w:val="28"/>
                <w:lang w:val="tt-RU"/>
              </w:rPr>
              <w:t>Кыш</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5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4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“Безнең дуслар”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55" w:type="dxa"/>
            <w:gridSpan w:val="4"/>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17.</w:t>
            </w:r>
          </w:p>
          <w:p w:rsidR="00882C26" w:rsidRDefault="00882C26" w:rsidP="00310613">
            <w:pPr>
              <w:pStyle w:val="af1"/>
              <w:spacing w:line="276" w:lineRule="auto"/>
              <w:rPr>
                <w:b/>
                <w:sz w:val="28"/>
                <w:szCs w:val="28"/>
                <w:lang w:val="tt-RU"/>
              </w:rPr>
            </w:pPr>
          </w:p>
        </w:tc>
        <w:tc>
          <w:tcPr>
            <w:tcW w:w="4349" w:type="dxa"/>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Кышкы уеннар</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 Кышкы уеннар </w:t>
            </w:r>
          </w:p>
          <w:p w:rsidR="00882C26" w:rsidRDefault="00882C26" w:rsidP="00310613">
            <w:pPr>
              <w:pStyle w:val="af1"/>
              <w:spacing w:line="276" w:lineRule="auto"/>
              <w:rPr>
                <w:sz w:val="28"/>
                <w:szCs w:val="28"/>
                <w:lang w:val="tt-RU"/>
              </w:rPr>
            </w:pPr>
            <w:r>
              <w:rPr>
                <w:sz w:val="28"/>
                <w:szCs w:val="28"/>
                <w:lang w:val="tt-RU"/>
              </w:rPr>
              <w:t>Яңа ел бәйрәме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5104" w:type="dxa"/>
            <w:gridSpan w:val="5"/>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“Кар малай” мультфильмы</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18.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Кыш </w:t>
            </w:r>
          </w:p>
          <w:p w:rsidR="00882C26" w:rsidRDefault="00882C26" w:rsidP="00310613">
            <w:pPr>
              <w:pStyle w:val="af1"/>
              <w:spacing w:line="276" w:lineRule="auto"/>
              <w:rPr>
                <w:b/>
                <w:sz w:val="28"/>
                <w:szCs w:val="28"/>
                <w:lang w:val="tt-RU"/>
              </w:rPr>
            </w:pPr>
            <w:r>
              <w:rPr>
                <w:b/>
                <w:sz w:val="28"/>
                <w:szCs w:val="28"/>
                <w:lang w:val="tt-RU"/>
              </w:rPr>
              <w:t>Кышкы уеннар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Кыш. Кышкы уеннар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“Шаян кошлар”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19.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Кышлаучы кошлар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Кышлаучы кошлар</w:t>
            </w:r>
          </w:p>
          <w:p w:rsidR="00882C26" w:rsidRDefault="00882C26" w:rsidP="00310613">
            <w:pPr>
              <w:pStyle w:val="af1"/>
              <w:spacing w:line="276" w:lineRule="auto"/>
              <w:rPr>
                <w:sz w:val="28"/>
                <w:szCs w:val="28"/>
                <w:lang w:val="tt-RU"/>
              </w:rPr>
            </w:pPr>
            <w:r>
              <w:rPr>
                <w:sz w:val="28"/>
                <w:szCs w:val="28"/>
                <w:lang w:val="tt-RU"/>
              </w:rPr>
              <w:lastRenderedPageBreak/>
              <w:t>Кошлар кафесы</w:t>
            </w:r>
          </w:p>
          <w:p w:rsidR="00882C26" w:rsidRDefault="00882C26" w:rsidP="00310613">
            <w:pPr>
              <w:pStyle w:val="af1"/>
              <w:spacing w:line="276" w:lineRule="auto"/>
              <w:rPr>
                <w:sz w:val="28"/>
                <w:szCs w:val="28"/>
                <w:lang w:val="tt-RU"/>
              </w:rPr>
            </w:pPr>
            <w:r>
              <w:rPr>
                <w:sz w:val="28"/>
                <w:szCs w:val="28"/>
                <w:lang w:val="tt-RU"/>
              </w:rPr>
              <w:t>Кошларга ярдәм итик</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lastRenderedPageBreak/>
              <w:t>2</w:t>
            </w:r>
          </w:p>
          <w:p w:rsidR="00882C26" w:rsidRDefault="00882C26" w:rsidP="00310613">
            <w:pPr>
              <w:pStyle w:val="af1"/>
              <w:spacing w:line="276" w:lineRule="auto"/>
              <w:jc w:val="center"/>
              <w:rPr>
                <w:sz w:val="28"/>
                <w:szCs w:val="28"/>
                <w:lang w:val="tt-RU"/>
              </w:rPr>
            </w:pPr>
            <w:r>
              <w:rPr>
                <w:sz w:val="28"/>
                <w:szCs w:val="28"/>
                <w:lang w:val="tt-RU"/>
              </w:rPr>
              <w:lastRenderedPageBreak/>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“Әйдә, бие!”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“Урманда зур концерт”</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20.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Киемнәр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Киемнәр</w:t>
            </w:r>
          </w:p>
          <w:p w:rsidR="00882C26" w:rsidRDefault="00882C26" w:rsidP="00310613">
            <w:pPr>
              <w:pStyle w:val="af1"/>
              <w:spacing w:line="276" w:lineRule="auto"/>
              <w:rPr>
                <w:sz w:val="28"/>
                <w:szCs w:val="28"/>
                <w:lang w:val="tt-RU"/>
              </w:rPr>
            </w:pPr>
            <w:r>
              <w:rPr>
                <w:sz w:val="28"/>
                <w:szCs w:val="28"/>
                <w:lang w:val="tt-RU"/>
              </w:rPr>
              <w:t>Кышкы киемнәр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380"/>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“Акбай туган көнгә барырга  әзерләнә”</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21.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Муса Җәлил</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 Муса Җәлил</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“Мияуның туган көне”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22.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И туган тел, и матур тел</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Бөтендөнья телләр көне</w:t>
            </w:r>
          </w:p>
          <w:p w:rsidR="00882C26" w:rsidRDefault="00882C26" w:rsidP="00310613">
            <w:pPr>
              <w:pStyle w:val="af1"/>
              <w:spacing w:line="276" w:lineRule="auto"/>
              <w:rPr>
                <w:sz w:val="28"/>
                <w:szCs w:val="28"/>
                <w:lang w:val="tt-RU"/>
              </w:rPr>
            </w:pPr>
            <w:r>
              <w:rPr>
                <w:sz w:val="28"/>
                <w:szCs w:val="28"/>
                <w:lang w:val="tt-RU"/>
              </w:rPr>
              <w:t>И туган тел, и матур тел...</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 “Урман китапханәсендә”</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23.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Безнең шәһәр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Безнең шәһәр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174"/>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“Уйный-уйный укыйбыз”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24.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Ямьле яз</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Ямьле яз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31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«Урман мәктәбендә»</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55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25. </w:t>
            </w:r>
          </w:p>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 Әкияттә кунакта</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Әкияттә кунакта</w:t>
            </w:r>
          </w:p>
          <w:p w:rsidR="00882C26" w:rsidRDefault="00882C26" w:rsidP="00310613">
            <w:pPr>
              <w:pStyle w:val="af1"/>
              <w:spacing w:line="276" w:lineRule="auto"/>
              <w:rPr>
                <w:sz w:val="28"/>
                <w:szCs w:val="28"/>
                <w:lang w:val="tt-RU"/>
              </w:rPr>
            </w:pPr>
            <w:r>
              <w:rPr>
                <w:sz w:val="28"/>
                <w:szCs w:val="28"/>
                <w:lang w:val="tt-RU"/>
              </w:rPr>
              <w:t>“Хуш киләсең, Нәүрүз!”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 “Теремкәй” әкиятен сәхнәләштерү</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26.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Күчмә кошлар</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Күчмә кошлар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286"/>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rPr>
            </w:pPr>
            <w:r>
              <w:rPr>
                <w:sz w:val="28"/>
                <w:szCs w:val="28"/>
                <w:lang w:val="tt-RU"/>
              </w:rPr>
              <w:t>“Кем нәрсә ярата?”</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823"/>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27. </w:t>
            </w: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Белем иленә сәяхәт</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Белем иленә сәяхәт</w:t>
            </w:r>
          </w:p>
          <w:p w:rsidR="00882C26" w:rsidRDefault="00882C26" w:rsidP="00310613">
            <w:pPr>
              <w:pStyle w:val="af1"/>
              <w:spacing w:line="276" w:lineRule="auto"/>
              <w:rPr>
                <w:sz w:val="28"/>
                <w:szCs w:val="28"/>
                <w:lang w:val="tt-RU"/>
              </w:rPr>
            </w:pPr>
            <w:r>
              <w:rPr>
                <w:sz w:val="28"/>
                <w:szCs w:val="28"/>
                <w:lang w:val="tt-RU"/>
              </w:rPr>
              <w:t xml:space="preserve">Серле чәчәк </w:t>
            </w:r>
          </w:p>
          <w:p w:rsidR="00882C26" w:rsidRDefault="00882C26" w:rsidP="00310613">
            <w:pPr>
              <w:pStyle w:val="af1"/>
              <w:spacing w:line="276" w:lineRule="auto"/>
              <w:rPr>
                <w:sz w:val="28"/>
                <w:szCs w:val="28"/>
                <w:lang w:val="tt-RU"/>
              </w:rPr>
            </w:pPr>
            <w:r>
              <w:rPr>
                <w:sz w:val="28"/>
                <w:szCs w:val="28"/>
                <w:lang w:val="tt-RU"/>
              </w:rPr>
              <w:t xml:space="preserve">Уку бүлмәсе </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“Уйный-уйный укыйбыз”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28.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Мәктәп</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Без мәктәпкә барабыз</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2</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“Без  инде хәзер зурлар - мәктәпкә илтә юллар”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“Юл маҗаралары”</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55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29. </w:t>
            </w:r>
          </w:p>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Урман-безнең байлыгыбыз</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Урманда </w:t>
            </w:r>
          </w:p>
          <w:p w:rsidR="00882C26" w:rsidRDefault="00882C26" w:rsidP="00310613">
            <w:pPr>
              <w:pStyle w:val="af1"/>
              <w:spacing w:line="276" w:lineRule="auto"/>
              <w:rPr>
                <w:sz w:val="28"/>
                <w:szCs w:val="28"/>
              </w:rPr>
            </w:pPr>
            <w:r>
              <w:rPr>
                <w:sz w:val="28"/>
                <w:szCs w:val="28"/>
                <w:lang w:val="tt-RU"/>
              </w:rPr>
              <w:t>Нәрсә ул “Кызыл китап?”</w:t>
            </w:r>
            <w:r>
              <w:rPr>
                <w:sz w:val="28"/>
                <w:szCs w:val="28"/>
              </w:rPr>
              <w:tab/>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Габдулла Тукай</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55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30. </w:t>
            </w:r>
          </w:p>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Габдулла Тукай</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Г. Тукай әкиятләренә сәяхәт </w:t>
            </w:r>
          </w:p>
          <w:p w:rsidR="00882C26" w:rsidRDefault="00882C26" w:rsidP="00310613">
            <w:pPr>
              <w:pStyle w:val="af1"/>
              <w:spacing w:line="276" w:lineRule="auto"/>
              <w:rPr>
                <w:sz w:val="28"/>
                <w:szCs w:val="28"/>
                <w:lang w:val="tt-RU"/>
              </w:rPr>
            </w:pPr>
            <w:r>
              <w:rPr>
                <w:sz w:val="28"/>
                <w:szCs w:val="28"/>
                <w:lang w:val="tt-RU"/>
              </w:rPr>
              <w:t>Без - Тукай оныклары</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269"/>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Г. Тукай “Шүрәле”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877"/>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sz w:val="28"/>
                <w:szCs w:val="28"/>
                <w:lang w:val="tt-RU"/>
              </w:rPr>
            </w:pPr>
            <w:r>
              <w:rPr>
                <w:b/>
                <w:sz w:val="28"/>
                <w:szCs w:val="28"/>
                <w:lang w:val="tt-RU"/>
              </w:rPr>
              <w:t xml:space="preserve">31. </w:t>
            </w:r>
          </w:p>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Әкияттә кунакта</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«Эш беткәч, уйнарга ярый» </w:t>
            </w:r>
          </w:p>
          <w:p w:rsidR="00882C26" w:rsidRDefault="00882C26" w:rsidP="00310613">
            <w:pPr>
              <w:pStyle w:val="af1"/>
              <w:spacing w:line="276" w:lineRule="auto"/>
              <w:rPr>
                <w:sz w:val="28"/>
                <w:szCs w:val="28"/>
                <w:lang w:val="tt-RU"/>
              </w:rPr>
            </w:pPr>
            <w:r>
              <w:rPr>
                <w:sz w:val="28"/>
                <w:szCs w:val="28"/>
                <w:lang w:val="tt-RU"/>
              </w:rPr>
              <w:t>“Алтын бөртекләр”</w:t>
            </w:r>
          </w:p>
          <w:p w:rsidR="00882C26" w:rsidRDefault="00882C26" w:rsidP="00310613">
            <w:pPr>
              <w:pStyle w:val="af1"/>
              <w:spacing w:line="276" w:lineRule="auto"/>
              <w:rPr>
                <w:sz w:val="28"/>
                <w:szCs w:val="28"/>
                <w:lang w:val="tt-RU"/>
              </w:rPr>
            </w:pPr>
            <w:r>
              <w:rPr>
                <w:sz w:val="28"/>
                <w:szCs w:val="28"/>
                <w:lang w:val="tt-RU"/>
              </w:rPr>
              <w:t>«Агачлар да авырый»</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402"/>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32.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Белем иленә сәяхәт</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Могҗизалар кыры </w:t>
            </w:r>
          </w:p>
          <w:p w:rsidR="00882C26" w:rsidRDefault="00882C26" w:rsidP="00310613">
            <w:pPr>
              <w:pStyle w:val="af1"/>
              <w:spacing w:line="276" w:lineRule="auto"/>
              <w:rPr>
                <w:sz w:val="28"/>
                <w:szCs w:val="28"/>
                <w:lang w:val="tt-RU"/>
              </w:rPr>
            </w:pPr>
            <w:r>
              <w:rPr>
                <w:sz w:val="28"/>
                <w:szCs w:val="28"/>
                <w:lang w:val="tt-RU"/>
              </w:rPr>
              <w:t>Белем иленә сәяхәт</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322"/>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33.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rPr>
              <w:t xml:space="preserve">Без </w:t>
            </w:r>
            <w:proofErr w:type="spellStart"/>
            <w:r>
              <w:rPr>
                <w:b/>
                <w:sz w:val="28"/>
                <w:szCs w:val="28"/>
              </w:rPr>
              <w:t>уйнаргаяратабыз</w:t>
            </w:r>
            <w:proofErr w:type="spellEnd"/>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rPr>
            </w:pPr>
            <w:r>
              <w:rPr>
                <w:sz w:val="28"/>
                <w:szCs w:val="28"/>
                <w:lang w:val="tt-RU"/>
              </w:rPr>
              <w:t xml:space="preserve">Казанга спорт бәйрәменә барабыз </w:t>
            </w:r>
          </w:p>
          <w:p w:rsidR="00882C26" w:rsidRDefault="00882C26" w:rsidP="00310613">
            <w:pPr>
              <w:pStyle w:val="af1"/>
              <w:spacing w:line="276" w:lineRule="auto"/>
              <w:rPr>
                <w:sz w:val="28"/>
                <w:szCs w:val="28"/>
                <w:lang w:val="tt-RU"/>
              </w:rPr>
            </w:pPr>
            <w:r>
              <w:rPr>
                <w:sz w:val="28"/>
                <w:szCs w:val="28"/>
              </w:rPr>
              <w:t xml:space="preserve">Без </w:t>
            </w:r>
            <w:proofErr w:type="spellStart"/>
            <w:r>
              <w:rPr>
                <w:sz w:val="28"/>
                <w:szCs w:val="28"/>
              </w:rPr>
              <w:t>уйнаргаяратабыз</w:t>
            </w:r>
            <w:proofErr w:type="spellEnd"/>
          </w:p>
          <w:p w:rsidR="00882C26" w:rsidRDefault="00882C26" w:rsidP="00310613">
            <w:pPr>
              <w:pStyle w:val="af1"/>
              <w:spacing w:line="276" w:lineRule="auto"/>
              <w:rPr>
                <w:sz w:val="28"/>
                <w:szCs w:val="28"/>
                <w:lang w:val="tt-RU"/>
              </w:rPr>
            </w:pPr>
            <w:r>
              <w:rPr>
                <w:sz w:val="28"/>
                <w:szCs w:val="28"/>
                <w:lang w:val="tt-RU"/>
              </w:rPr>
              <w:t>Сюжетлы-рольле уеннар</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2</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645"/>
        </w:trPr>
        <w:tc>
          <w:tcPr>
            <w:tcW w:w="725" w:type="dxa"/>
            <w:gridSpan w:val="2"/>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 xml:space="preserve">34. </w:t>
            </w:r>
          </w:p>
          <w:p w:rsidR="00882C26" w:rsidRDefault="00882C26" w:rsidP="00310613">
            <w:pPr>
              <w:pStyle w:val="af1"/>
              <w:spacing w:line="276" w:lineRule="auto"/>
              <w:rPr>
                <w:b/>
                <w:sz w:val="28"/>
                <w:szCs w:val="28"/>
                <w:lang w:val="tt-RU"/>
              </w:rPr>
            </w:pPr>
          </w:p>
        </w:tc>
        <w:tc>
          <w:tcPr>
            <w:tcW w:w="4379" w:type="dxa"/>
            <w:gridSpan w:val="3"/>
            <w:tcBorders>
              <w:top w:val="single" w:sz="4" w:space="0" w:color="auto"/>
              <w:left w:val="single" w:sz="4" w:space="0" w:color="auto"/>
              <w:bottom w:val="single" w:sz="4" w:space="0" w:color="auto"/>
              <w:right w:val="single" w:sz="4" w:space="0" w:color="auto"/>
            </w:tcBorders>
          </w:tcPr>
          <w:p w:rsidR="00882C26" w:rsidRDefault="00882C26" w:rsidP="00310613">
            <w:pPr>
              <w:pStyle w:val="af1"/>
              <w:spacing w:line="276" w:lineRule="auto"/>
              <w:rPr>
                <w:b/>
                <w:sz w:val="28"/>
                <w:szCs w:val="28"/>
                <w:lang w:val="tt-RU"/>
              </w:rPr>
            </w:pPr>
            <w:r>
              <w:rPr>
                <w:b/>
                <w:sz w:val="28"/>
                <w:szCs w:val="28"/>
                <w:lang w:val="tt-RU"/>
              </w:rPr>
              <w:t>Җиңү бәйрәме</w:t>
            </w:r>
          </w:p>
          <w:p w:rsidR="00882C26" w:rsidRDefault="00882C26" w:rsidP="00310613">
            <w:pPr>
              <w:pStyle w:val="af1"/>
              <w:spacing w:line="276" w:lineRule="auto"/>
              <w:rPr>
                <w:b/>
                <w:sz w:val="28"/>
                <w:szCs w:val="28"/>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Алар безгә җиңү бүләк итте</w:t>
            </w:r>
          </w:p>
          <w:p w:rsidR="00882C26" w:rsidRDefault="00882C26" w:rsidP="00310613">
            <w:pPr>
              <w:pStyle w:val="af1"/>
              <w:spacing w:line="276" w:lineRule="auto"/>
              <w:rPr>
                <w:sz w:val="28"/>
                <w:szCs w:val="28"/>
                <w:lang w:val="tt-RU"/>
              </w:rPr>
            </w:pPr>
            <w:r>
              <w:rPr>
                <w:sz w:val="28"/>
                <w:szCs w:val="28"/>
                <w:lang w:val="tt-RU"/>
              </w:rPr>
              <w:t>Җиңү бәйрәме</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r w:rsidR="00882C26" w:rsidTr="00882C26">
        <w:trPr>
          <w:trHeight w:val="145"/>
        </w:trPr>
        <w:tc>
          <w:tcPr>
            <w:tcW w:w="725" w:type="dxa"/>
            <w:gridSpan w:val="2"/>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r>
              <w:rPr>
                <w:b/>
                <w:sz w:val="28"/>
                <w:szCs w:val="28"/>
                <w:lang w:val="tt-RU"/>
              </w:rPr>
              <w:t xml:space="preserve">35. </w:t>
            </w:r>
          </w:p>
        </w:tc>
        <w:tc>
          <w:tcPr>
            <w:tcW w:w="4379" w:type="dxa"/>
            <w:gridSpan w:val="3"/>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b/>
                <w:sz w:val="28"/>
                <w:szCs w:val="28"/>
                <w:lang w:val="tt-RU"/>
              </w:rPr>
            </w:pPr>
            <w:proofErr w:type="spellStart"/>
            <w:r>
              <w:rPr>
                <w:b/>
                <w:sz w:val="28"/>
                <w:szCs w:val="28"/>
              </w:rPr>
              <w:t>Хуш</w:t>
            </w:r>
            <w:proofErr w:type="spellEnd"/>
            <w:r>
              <w:rPr>
                <w:b/>
                <w:sz w:val="28"/>
                <w:szCs w:val="28"/>
              </w:rPr>
              <w:t xml:space="preserve"> </w:t>
            </w:r>
            <w:proofErr w:type="spellStart"/>
            <w:r>
              <w:rPr>
                <w:b/>
                <w:sz w:val="28"/>
                <w:szCs w:val="28"/>
              </w:rPr>
              <w:t>бакчам</w:t>
            </w:r>
            <w:proofErr w:type="spellEnd"/>
            <w:r>
              <w:rPr>
                <w:b/>
                <w:sz w:val="28"/>
                <w:szCs w:val="28"/>
              </w:rPr>
              <w:t>, исәнмемәктә</w:t>
            </w:r>
            <w:r>
              <w:rPr>
                <w:b/>
                <w:sz w:val="28"/>
                <w:szCs w:val="28"/>
                <w:lang w:val="tt-RU"/>
              </w:rPr>
              <w:t>п</w:t>
            </w:r>
          </w:p>
        </w:tc>
        <w:tc>
          <w:tcPr>
            <w:tcW w:w="7654"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rPr>
                <w:sz w:val="28"/>
                <w:szCs w:val="28"/>
                <w:lang w:val="tt-RU"/>
              </w:rPr>
            </w:pPr>
            <w:r>
              <w:rPr>
                <w:sz w:val="28"/>
                <w:szCs w:val="28"/>
                <w:lang w:val="tt-RU"/>
              </w:rPr>
              <w:t xml:space="preserve">Кабатлау. </w:t>
            </w:r>
          </w:p>
          <w:p w:rsidR="00882C26" w:rsidRDefault="00882C26" w:rsidP="00310613">
            <w:pPr>
              <w:pStyle w:val="af1"/>
              <w:spacing w:line="276" w:lineRule="auto"/>
              <w:rPr>
                <w:sz w:val="28"/>
                <w:szCs w:val="28"/>
                <w:lang w:val="tt-RU"/>
              </w:rPr>
            </w:pPr>
            <w:r>
              <w:rPr>
                <w:sz w:val="28"/>
                <w:szCs w:val="28"/>
                <w:lang w:val="tt-RU"/>
              </w:rPr>
              <w:t xml:space="preserve">«Хуш бакчам, исәнме мәктәп» </w:t>
            </w:r>
          </w:p>
        </w:tc>
        <w:tc>
          <w:tcPr>
            <w:tcW w:w="2268" w:type="dxa"/>
            <w:tcBorders>
              <w:top w:val="single" w:sz="4" w:space="0" w:color="auto"/>
              <w:left w:val="single" w:sz="4" w:space="0" w:color="auto"/>
              <w:bottom w:val="single" w:sz="4" w:space="0" w:color="auto"/>
              <w:right w:val="single" w:sz="4" w:space="0" w:color="auto"/>
            </w:tcBorders>
            <w:hideMark/>
          </w:tcPr>
          <w:p w:rsidR="00882C26" w:rsidRDefault="00882C26" w:rsidP="00310613">
            <w:pPr>
              <w:pStyle w:val="af1"/>
              <w:spacing w:line="276" w:lineRule="auto"/>
              <w:jc w:val="center"/>
              <w:rPr>
                <w:sz w:val="28"/>
                <w:szCs w:val="28"/>
                <w:lang w:val="tt-RU"/>
              </w:rPr>
            </w:pPr>
            <w:r>
              <w:rPr>
                <w:sz w:val="28"/>
                <w:szCs w:val="28"/>
                <w:lang w:val="tt-RU"/>
              </w:rPr>
              <w:t>1</w:t>
            </w:r>
          </w:p>
          <w:p w:rsidR="00882C26" w:rsidRDefault="00882C26" w:rsidP="00310613">
            <w:pPr>
              <w:pStyle w:val="af1"/>
              <w:spacing w:line="276" w:lineRule="auto"/>
              <w:jc w:val="center"/>
              <w:rPr>
                <w:sz w:val="28"/>
                <w:szCs w:val="28"/>
                <w:lang w:val="tt-RU"/>
              </w:rPr>
            </w:pPr>
            <w:r>
              <w:rPr>
                <w:sz w:val="28"/>
                <w:szCs w:val="28"/>
                <w:lang w:val="tt-RU"/>
              </w:rPr>
              <w:t>1</w:t>
            </w:r>
          </w:p>
        </w:tc>
      </w:tr>
    </w:tbl>
    <w:p w:rsidR="00882C26" w:rsidRDefault="00882C26" w:rsidP="00882C26">
      <w:pPr>
        <w:autoSpaceDE w:val="0"/>
        <w:autoSpaceDN w:val="0"/>
        <w:adjustRightInd w:val="0"/>
        <w:rPr>
          <w:rFonts w:ascii="Times New Roman" w:eastAsia="Calibri" w:hAnsi="Times New Roman" w:cs="Times New Roman"/>
          <w:b/>
          <w:sz w:val="28"/>
          <w:szCs w:val="28"/>
          <w:lang w:val="tt-RU" w:eastAsia="en-US"/>
        </w:rPr>
      </w:pPr>
    </w:p>
    <w:p w:rsidR="002B6942" w:rsidRDefault="002B6942" w:rsidP="002B6942">
      <w:pPr>
        <w:rPr>
          <w:rFonts w:ascii="Times New Roman" w:hAnsi="Times New Roman" w:cs="Times New Roman"/>
          <w:sz w:val="28"/>
          <w:szCs w:val="28"/>
          <w:lang w:val="tt-RU"/>
        </w:rPr>
      </w:pPr>
    </w:p>
    <w:p w:rsidR="00366A50" w:rsidRPr="002B6942" w:rsidRDefault="00366A50">
      <w:pPr>
        <w:rPr>
          <w:lang w:val="tt-RU"/>
        </w:rPr>
      </w:pPr>
    </w:p>
    <w:sectPr w:rsidR="00366A50" w:rsidRPr="002B6942" w:rsidSect="002B6942">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decimal"/>
      <w:lvlText w:val="%1."/>
      <w:lvlJc w:val="left"/>
      <w:pPr>
        <w:tabs>
          <w:tab w:val="num" w:pos="-282"/>
        </w:tabs>
        <w:ind w:left="831" w:hanging="405"/>
      </w:p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2">
    <w:nsid w:val="00000007"/>
    <w:multiLevelType w:val="singleLevel"/>
    <w:tmpl w:val="00000007"/>
    <w:name w:val="WW8Num15"/>
    <w:lvl w:ilvl="0">
      <w:start w:val="1"/>
      <w:numFmt w:val="decimal"/>
      <w:lvlText w:val="(%1-"/>
      <w:lvlJc w:val="left"/>
      <w:pPr>
        <w:tabs>
          <w:tab w:val="num" w:pos="0"/>
        </w:tabs>
        <w:ind w:left="720" w:hanging="360"/>
      </w:pPr>
    </w:lvl>
  </w:abstractNum>
  <w:abstractNum w:abstractNumId="3">
    <w:nsid w:val="00000008"/>
    <w:multiLevelType w:val="singleLevel"/>
    <w:tmpl w:val="00000008"/>
    <w:name w:val="WW8Num18"/>
    <w:lvl w:ilvl="0">
      <w:start w:val="1"/>
      <w:numFmt w:val="bullet"/>
      <w:lvlText w:val="-"/>
      <w:lvlJc w:val="left"/>
      <w:pPr>
        <w:tabs>
          <w:tab w:val="num" w:pos="0"/>
        </w:tabs>
        <w:ind w:left="720" w:hanging="360"/>
      </w:pPr>
      <w:rPr>
        <w:rFonts w:ascii="Times New Roman" w:hAnsi="Times New Roman" w:cs="Times New Roman"/>
      </w:rPr>
    </w:lvl>
  </w:abstractNum>
  <w:abstractNum w:abstractNumId="4">
    <w:nsid w:val="00000009"/>
    <w:multiLevelType w:val="singleLevel"/>
    <w:tmpl w:val="00000009"/>
    <w:name w:val="WW8Num21"/>
    <w:lvl w:ilvl="0">
      <w:start w:val="1"/>
      <w:numFmt w:val="decimal"/>
      <w:lvlText w:val="%1."/>
      <w:lvlJc w:val="left"/>
      <w:pPr>
        <w:tabs>
          <w:tab w:val="num" w:pos="0"/>
        </w:tabs>
        <w:ind w:left="750" w:hanging="390"/>
      </w:pPr>
    </w:lvl>
  </w:abstractNum>
  <w:abstractNum w:abstractNumId="5">
    <w:nsid w:val="16EC1B49"/>
    <w:multiLevelType w:val="hybridMultilevel"/>
    <w:tmpl w:val="F0B6049E"/>
    <w:lvl w:ilvl="0" w:tplc="CC1AA554">
      <w:start w:val="1"/>
      <w:numFmt w:val="decimal"/>
      <w:lvlText w:val="%1."/>
      <w:lvlJc w:val="left"/>
      <w:pPr>
        <w:ind w:left="643" w:hanging="360"/>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hideGrammaticalErrors/>
  <w:proofState w:spelling="clean" w:grammar="clean"/>
  <w:defaultTabStop w:val="708"/>
  <w:drawingGridHorizontalSpacing w:val="110"/>
  <w:displayHorizontalDrawingGridEvery w:val="2"/>
  <w:characterSpacingControl w:val="doNotCompress"/>
  <w:compat>
    <w:useFELayout/>
  </w:compat>
  <w:rsids>
    <w:rsidRoot w:val="002B6942"/>
    <w:rsid w:val="00011511"/>
    <w:rsid w:val="00046B43"/>
    <w:rsid w:val="000D2656"/>
    <w:rsid w:val="00161225"/>
    <w:rsid w:val="00185B13"/>
    <w:rsid w:val="002143B7"/>
    <w:rsid w:val="002849B7"/>
    <w:rsid w:val="002B6942"/>
    <w:rsid w:val="00310613"/>
    <w:rsid w:val="00366A50"/>
    <w:rsid w:val="00433DD0"/>
    <w:rsid w:val="005959EE"/>
    <w:rsid w:val="005E5A29"/>
    <w:rsid w:val="0065491A"/>
    <w:rsid w:val="006F08C8"/>
    <w:rsid w:val="006F0DF9"/>
    <w:rsid w:val="00711E53"/>
    <w:rsid w:val="007454D1"/>
    <w:rsid w:val="0076522A"/>
    <w:rsid w:val="00777B9C"/>
    <w:rsid w:val="0085380E"/>
    <w:rsid w:val="00882C26"/>
    <w:rsid w:val="00930BEF"/>
    <w:rsid w:val="009672F0"/>
    <w:rsid w:val="009C416C"/>
    <w:rsid w:val="009E530C"/>
    <w:rsid w:val="00A600AC"/>
    <w:rsid w:val="00A65483"/>
    <w:rsid w:val="00C35BDA"/>
    <w:rsid w:val="00CC3A3F"/>
    <w:rsid w:val="00CE5908"/>
    <w:rsid w:val="00E125A8"/>
    <w:rsid w:val="00E942C5"/>
    <w:rsid w:val="00E96984"/>
    <w:rsid w:val="00F72826"/>
    <w:rsid w:val="00F84308"/>
    <w:rsid w:val="00FD6C5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0" w:unhideWhenUsed="0" w:qFormat="1"/>
    <w:lsdException w:name="Balloon Text" w:uiPriority="0"/>
    <w:lsdException w:name="Table Grid" w:uiPriority="59"/>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A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2B6942"/>
    <w:rPr>
      <w:color w:val="0000FF"/>
      <w:u w:val="single"/>
    </w:rPr>
  </w:style>
  <w:style w:type="character" w:styleId="a4">
    <w:name w:val="FollowedHyperlink"/>
    <w:basedOn w:val="a0"/>
    <w:uiPriority w:val="99"/>
    <w:semiHidden/>
    <w:unhideWhenUsed/>
    <w:rsid w:val="002B6942"/>
    <w:rPr>
      <w:color w:val="800080" w:themeColor="followedHyperlink"/>
      <w:u w:val="single"/>
    </w:rPr>
  </w:style>
  <w:style w:type="character" w:styleId="a5">
    <w:name w:val="Emphasis"/>
    <w:qFormat/>
    <w:rsid w:val="002B6942"/>
    <w:rPr>
      <w:rFonts w:ascii="Times New Roman" w:hAnsi="Times New Roman" w:cs="Times New Roman" w:hint="default"/>
      <w:i/>
      <w:iCs/>
    </w:rPr>
  </w:style>
  <w:style w:type="paragraph" w:styleId="a6">
    <w:name w:val="header"/>
    <w:basedOn w:val="a"/>
    <w:link w:val="a7"/>
    <w:uiPriority w:val="99"/>
    <w:semiHidden/>
    <w:unhideWhenUsed/>
    <w:rsid w:val="002B6942"/>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2B6942"/>
  </w:style>
  <w:style w:type="paragraph" w:styleId="a8">
    <w:name w:val="footer"/>
    <w:basedOn w:val="a"/>
    <w:link w:val="a9"/>
    <w:uiPriority w:val="99"/>
    <w:semiHidden/>
    <w:unhideWhenUsed/>
    <w:rsid w:val="002B6942"/>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2B6942"/>
  </w:style>
  <w:style w:type="paragraph" w:styleId="aa">
    <w:name w:val="Title"/>
    <w:basedOn w:val="a"/>
    <w:next w:val="a"/>
    <w:link w:val="1"/>
    <w:qFormat/>
    <w:rsid w:val="002B6942"/>
    <w:pPr>
      <w:spacing w:before="240" w:after="60" w:line="240" w:lineRule="auto"/>
      <w:jc w:val="center"/>
      <w:outlineLvl w:val="0"/>
    </w:pPr>
    <w:rPr>
      <w:rFonts w:ascii="Cambria" w:hAnsi="Cambria"/>
      <w:b/>
      <w:bCs/>
      <w:kern w:val="28"/>
      <w:sz w:val="32"/>
      <w:szCs w:val="32"/>
    </w:rPr>
  </w:style>
  <w:style w:type="character" w:customStyle="1" w:styleId="ab">
    <w:name w:val="Название Знак"/>
    <w:basedOn w:val="a0"/>
    <w:rsid w:val="002B6942"/>
    <w:rPr>
      <w:rFonts w:asciiTheme="majorHAnsi" w:eastAsiaTheme="majorEastAsia" w:hAnsiTheme="majorHAnsi" w:cstheme="majorBidi"/>
      <w:color w:val="17365D" w:themeColor="text2" w:themeShade="BF"/>
      <w:spacing w:val="5"/>
      <w:kern w:val="28"/>
      <w:sz w:val="52"/>
      <w:szCs w:val="52"/>
    </w:rPr>
  </w:style>
  <w:style w:type="paragraph" w:styleId="ac">
    <w:name w:val="Body Text"/>
    <w:basedOn w:val="a"/>
    <w:link w:val="ad"/>
    <w:semiHidden/>
    <w:unhideWhenUsed/>
    <w:rsid w:val="002B6942"/>
    <w:pPr>
      <w:spacing w:after="120" w:line="240" w:lineRule="auto"/>
    </w:pPr>
    <w:rPr>
      <w:rFonts w:ascii="Times New Roman" w:eastAsia="Calibri" w:hAnsi="Times New Roman" w:cs="Times New Roman"/>
      <w:sz w:val="24"/>
      <w:szCs w:val="24"/>
    </w:rPr>
  </w:style>
  <w:style w:type="character" w:customStyle="1" w:styleId="ad">
    <w:name w:val="Основной текст Знак"/>
    <w:basedOn w:val="a0"/>
    <w:link w:val="ac"/>
    <w:semiHidden/>
    <w:rsid w:val="002B6942"/>
    <w:rPr>
      <w:rFonts w:ascii="Times New Roman" w:eastAsia="Calibri" w:hAnsi="Times New Roman" w:cs="Times New Roman"/>
      <w:sz w:val="24"/>
      <w:szCs w:val="24"/>
    </w:rPr>
  </w:style>
  <w:style w:type="paragraph" w:styleId="2">
    <w:name w:val="Body Text Indent 2"/>
    <w:basedOn w:val="a"/>
    <w:link w:val="21"/>
    <w:semiHidden/>
    <w:unhideWhenUsed/>
    <w:rsid w:val="002B6942"/>
    <w:pPr>
      <w:spacing w:after="120" w:line="480" w:lineRule="auto"/>
      <w:ind w:left="283"/>
    </w:pPr>
    <w:rPr>
      <w:sz w:val="24"/>
      <w:szCs w:val="24"/>
    </w:rPr>
  </w:style>
  <w:style w:type="character" w:customStyle="1" w:styleId="20">
    <w:name w:val="Основной текст с отступом 2 Знак"/>
    <w:basedOn w:val="a0"/>
    <w:semiHidden/>
    <w:rsid w:val="002B6942"/>
  </w:style>
  <w:style w:type="paragraph" w:styleId="ae">
    <w:name w:val="Balloon Text"/>
    <w:basedOn w:val="a"/>
    <w:link w:val="10"/>
    <w:semiHidden/>
    <w:unhideWhenUsed/>
    <w:rsid w:val="002B6942"/>
    <w:pPr>
      <w:spacing w:after="0" w:line="240" w:lineRule="auto"/>
    </w:pPr>
    <w:rPr>
      <w:rFonts w:ascii="Tahoma" w:hAnsi="Tahoma" w:cs="Tahoma"/>
      <w:sz w:val="16"/>
      <w:szCs w:val="16"/>
      <w:lang w:eastAsia="en-US"/>
    </w:rPr>
  </w:style>
  <w:style w:type="character" w:customStyle="1" w:styleId="af">
    <w:name w:val="Текст выноски Знак"/>
    <w:basedOn w:val="a0"/>
    <w:semiHidden/>
    <w:rsid w:val="002B6942"/>
    <w:rPr>
      <w:rFonts w:ascii="Tahoma" w:hAnsi="Tahoma" w:cs="Tahoma"/>
      <w:sz w:val="16"/>
      <w:szCs w:val="16"/>
    </w:rPr>
  </w:style>
  <w:style w:type="character" w:customStyle="1" w:styleId="af0">
    <w:name w:val="Без интервала Знак"/>
    <w:link w:val="af1"/>
    <w:uiPriority w:val="99"/>
    <w:locked/>
    <w:rsid w:val="002B6942"/>
    <w:rPr>
      <w:rFonts w:ascii="Times New Roman" w:eastAsia="Times New Roman" w:hAnsi="Times New Roman" w:cs="Times New Roman"/>
      <w:lang w:eastAsia="en-US"/>
    </w:rPr>
  </w:style>
  <w:style w:type="paragraph" w:styleId="af1">
    <w:name w:val="No Spacing"/>
    <w:link w:val="af0"/>
    <w:uiPriority w:val="99"/>
    <w:qFormat/>
    <w:rsid w:val="002B6942"/>
    <w:pPr>
      <w:spacing w:after="0" w:line="240" w:lineRule="auto"/>
    </w:pPr>
    <w:rPr>
      <w:rFonts w:ascii="Times New Roman" w:eastAsia="Times New Roman" w:hAnsi="Times New Roman" w:cs="Times New Roman"/>
      <w:lang w:eastAsia="en-US"/>
    </w:rPr>
  </w:style>
  <w:style w:type="paragraph" w:styleId="af2">
    <w:name w:val="List Paragraph"/>
    <w:basedOn w:val="a"/>
    <w:qFormat/>
    <w:rsid w:val="002B6942"/>
    <w:pPr>
      <w:suppressAutoHyphens/>
      <w:spacing w:after="0" w:line="240" w:lineRule="auto"/>
      <w:ind w:left="720"/>
      <w:contextualSpacing/>
    </w:pPr>
    <w:rPr>
      <w:rFonts w:ascii="Times New Roman" w:eastAsia="Times New Roman" w:hAnsi="Times New Roman" w:cs="Times New Roman"/>
      <w:sz w:val="24"/>
      <w:szCs w:val="24"/>
      <w:lang w:eastAsia="zh-CN"/>
    </w:rPr>
  </w:style>
  <w:style w:type="paragraph" w:customStyle="1" w:styleId="Default">
    <w:name w:val="Default"/>
    <w:rsid w:val="002B6942"/>
    <w:pPr>
      <w:autoSpaceDE w:val="0"/>
      <w:autoSpaceDN w:val="0"/>
      <w:adjustRightInd w:val="0"/>
      <w:spacing w:after="0" w:line="240" w:lineRule="auto"/>
    </w:pPr>
    <w:rPr>
      <w:rFonts w:ascii="Calibri" w:eastAsia="Times New Roman" w:hAnsi="Calibri" w:cs="Calibri"/>
      <w:color w:val="000000"/>
      <w:sz w:val="24"/>
      <w:szCs w:val="24"/>
      <w:lang w:eastAsia="en-US"/>
    </w:rPr>
  </w:style>
  <w:style w:type="paragraph" w:customStyle="1" w:styleId="11">
    <w:name w:val="Абзац списка1"/>
    <w:basedOn w:val="a"/>
    <w:rsid w:val="002B6942"/>
    <w:pPr>
      <w:suppressAutoHyphens/>
      <w:ind w:left="720"/>
      <w:contextualSpacing/>
    </w:pPr>
    <w:rPr>
      <w:rFonts w:ascii="Calibri" w:eastAsia="Times New Roman" w:hAnsi="Calibri" w:cs="Calibri"/>
      <w:lang w:eastAsia="zh-CN"/>
    </w:rPr>
  </w:style>
  <w:style w:type="character" w:customStyle="1" w:styleId="NoSpacingChar">
    <w:name w:val="No Spacing Char"/>
    <w:link w:val="12"/>
    <w:locked/>
    <w:rsid w:val="002B6942"/>
    <w:rPr>
      <w:rFonts w:ascii="Times New Roman" w:eastAsia="Times New Roman" w:hAnsi="Times New Roman" w:cs="Times New Roman"/>
      <w:lang w:eastAsia="en-US"/>
    </w:rPr>
  </w:style>
  <w:style w:type="paragraph" w:customStyle="1" w:styleId="12">
    <w:name w:val="Без интервала1"/>
    <w:link w:val="NoSpacingChar"/>
    <w:rsid w:val="002B6942"/>
    <w:pPr>
      <w:spacing w:after="0" w:line="240" w:lineRule="auto"/>
    </w:pPr>
    <w:rPr>
      <w:rFonts w:ascii="Times New Roman" w:eastAsia="Times New Roman" w:hAnsi="Times New Roman" w:cs="Times New Roman"/>
      <w:lang w:eastAsia="en-US"/>
    </w:rPr>
  </w:style>
  <w:style w:type="paragraph" w:customStyle="1" w:styleId="22">
    <w:name w:val="Абзац списка2"/>
    <w:basedOn w:val="a"/>
    <w:rsid w:val="002B6942"/>
    <w:pPr>
      <w:spacing w:after="0" w:line="240" w:lineRule="auto"/>
      <w:ind w:left="720"/>
      <w:contextualSpacing/>
    </w:pPr>
    <w:rPr>
      <w:rFonts w:ascii="Times New Roman" w:eastAsia="Calibri" w:hAnsi="Times New Roman" w:cs="Times New Roman"/>
      <w:sz w:val="24"/>
      <w:szCs w:val="24"/>
    </w:rPr>
  </w:style>
  <w:style w:type="paragraph" w:customStyle="1" w:styleId="a0cxspmiddle">
    <w:name w:val="a0cxspmiddle"/>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0cxsplast">
    <w:name w:val="a0cxsplast"/>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
    <w:name w:val="msonormalcxspmiddle"/>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
    <w:name w:val="Название Знак1"/>
    <w:basedOn w:val="a0"/>
    <w:link w:val="aa"/>
    <w:locked/>
    <w:rsid w:val="002B6942"/>
    <w:rPr>
      <w:rFonts w:ascii="Cambria" w:hAnsi="Cambria"/>
      <w:b/>
      <w:bCs/>
      <w:kern w:val="28"/>
      <w:sz w:val="32"/>
      <w:szCs w:val="32"/>
    </w:rPr>
  </w:style>
  <w:style w:type="character" w:customStyle="1" w:styleId="21">
    <w:name w:val="Основной текст с отступом 2 Знак1"/>
    <w:basedOn w:val="a0"/>
    <w:link w:val="2"/>
    <w:semiHidden/>
    <w:locked/>
    <w:rsid w:val="002B6942"/>
    <w:rPr>
      <w:sz w:val="24"/>
      <w:szCs w:val="24"/>
    </w:rPr>
  </w:style>
  <w:style w:type="character" w:customStyle="1" w:styleId="10">
    <w:name w:val="Текст выноски Знак1"/>
    <w:basedOn w:val="a0"/>
    <w:link w:val="ae"/>
    <w:semiHidden/>
    <w:locked/>
    <w:rsid w:val="002B6942"/>
    <w:rPr>
      <w:rFonts w:ascii="Tahoma" w:hAnsi="Tahoma" w:cs="Tahoma"/>
      <w:sz w:val="16"/>
      <w:szCs w:val="16"/>
      <w:lang w:eastAsia="en-US"/>
    </w:rPr>
  </w:style>
  <w:style w:type="character" w:customStyle="1" w:styleId="apple-converted-space">
    <w:name w:val="apple-converted-space"/>
    <w:rsid w:val="002B6942"/>
  </w:style>
  <w:style w:type="character" w:customStyle="1" w:styleId="c20">
    <w:name w:val="c20"/>
    <w:rsid w:val="002B6942"/>
  </w:style>
  <w:style w:type="table" w:styleId="af3">
    <w:name w:val="Table Grid"/>
    <w:basedOn w:val="a1"/>
    <w:uiPriority w:val="59"/>
    <w:rsid w:val="002B694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msonormalbullet1gif">
    <w:name w:val="msonormalbullet1.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0cxspmiddlebullet1gif">
    <w:name w:val="a0cxspmiddlebullet1.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0cxspmiddlebullet2gif">
    <w:name w:val="a0cxspmiddlebullet2.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0cxspmiddlebullet3gif">
    <w:name w:val="a0cxspmiddlebullet3.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00">
    <w:name w:val="a0"/>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bullet2gif">
    <w:name w:val="msonormalbullet2.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bullet1gif">
    <w:name w:val="msonormalcxspmiddlebullet1.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bullet2gif">
    <w:name w:val="msonormalcxspmiddlebullet2.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bullet3gif">
    <w:name w:val="msonormalcxspmiddlebullet3.gif"/>
    <w:basedOn w:val="a"/>
    <w:rsid w:val="002B694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20869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1</Pages>
  <Words>10832</Words>
  <Characters>61749</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ильсияр</dc:creator>
  <cp:keywords/>
  <dc:description/>
  <cp:lastModifiedBy>1</cp:lastModifiedBy>
  <cp:revision>28</cp:revision>
  <cp:lastPrinted>2022-06-02T12:00:00Z</cp:lastPrinted>
  <dcterms:created xsi:type="dcterms:W3CDTF">2010-04-22T01:24:00Z</dcterms:created>
  <dcterms:modified xsi:type="dcterms:W3CDTF">2022-11-28T14:25:00Z</dcterms:modified>
</cp:coreProperties>
</file>